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23C" w:rsidRPr="0086298A" w:rsidRDefault="0086298A" w:rsidP="0007454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8"/>
          <w:szCs w:val="48"/>
        </w:rPr>
        <w:t>Численность получателей социальных услуг по формам  социального обслуживания на 01.01.2026 года</w:t>
      </w:r>
    </w:p>
    <w:tbl>
      <w:tblPr>
        <w:tblStyle w:val="a5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709"/>
        <w:gridCol w:w="1276"/>
        <w:gridCol w:w="850"/>
        <w:gridCol w:w="992"/>
        <w:gridCol w:w="851"/>
        <w:gridCol w:w="850"/>
        <w:gridCol w:w="1134"/>
        <w:gridCol w:w="2268"/>
        <w:gridCol w:w="709"/>
        <w:gridCol w:w="709"/>
        <w:gridCol w:w="1134"/>
      </w:tblGrid>
      <w:tr w:rsidR="00A341F0" w:rsidRPr="00074549" w:rsidTr="00A341F0">
        <w:trPr>
          <w:cantSplit/>
          <w:trHeight w:val="1613"/>
        </w:trPr>
        <w:tc>
          <w:tcPr>
            <w:tcW w:w="567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отделения</w:t>
            </w:r>
          </w:p>
        </w:tc>
        <w:tc>
          <w:tcPr>
            <w:tcW w:w="850" w:type="dxa"/>
            <w:shd w:val="clear" w:color="auto" w:fill="E5B8B7" w:themeFill="accent2" w:themeFillTint="66"/>
            <w:textDirection w:val="btLr"/>
          </w:tcPr>
          <w:p w:rsid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Инвалиды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ВОВ</w:t>
            </w:r>
          </w:p>
        </w:tc>
        <w:tc>
          <w:tcPr>
            <w:tcW w:w="709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Участники ВОВ</w:t>
            </w:r>
          </w:p>
        </w:tc>
        <w:tc>
          <w:tcPr>
            <w:tcW w:w="1276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Вдовы погибших (умерших) УВОв</w:t>
            </w:r>
          </w:p>
        </w:tc>
        <w:tc>
          <w:tcPr>
            <w:tcW w:w="850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Труженики тыла</w:t>
            </w:r>
          </w:p>
        </w:tc>
        <w:tc>
          <w:tcPr>
            <w:tcW w:w="992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Жители блокадного Ленинграда</w:t>
            </w:r>
          </w:p>
        </w:tc>
        <w:tc>
          <w:tcPr>
            <w:tcW w:w="851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Ветераны труда</w:t>
            </w:r>
          </w:p>
        </w:tc>
        <w:tc>
          <w:tcPr>
            <w:tcW w:w="850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Дети погиб-ших солдат</w:t>
            </w:r>
          </w:p>
        </w:tc>
        <w:tc>
          <w:tcPr>
            <w:tcW w:w="1134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Лица, пострад.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от полит. репрессий</w:t>
            </w:r>
          </w:p>
        </w:tc>
        <w:tc>
          <w:tcPr>
            <w:tcW w:w="2268" w:type="dxa"/>
            <w:shd w:val="clear" w:color="auto" w:fill="E5B8B7" w:themeFill="accent2" w:themeFillTint="66"/>
            <w:textDirection w:val="btLr"/>
          </w:tcPr>
          <w:p w:rsid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Инвалиды от общего заболевания, инвалиды детства,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дети - инвалиды</w:t>
            </w:r>
          </w:p>
        </w:tc>
        <w:tc>
          <w:tcPr>
            <w:tcW w:w="709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Прочие пенсионеры</w:t>
            </w:r>
          </w:p>
        </w:tc>
        <w:tc>
          <w:tcPr>
            <w:tcW w:w="709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Прочие</w:t>
            </w:r>
          </w:p>
        </w:tc>
        <w:tc>
          <w:tcPr>
            <w:tcW w:w="1134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ВСЕГО</w:t>
            </w:r>
          </w:p>
        </w:tc>
      </w:tr>
      <w:tr w:rsidR="00A341F0" w:rsidRPr="00074549" w:rsidTr="00771CE4">
        <w:tc>
          <w:tcPr>
            <w:tcW w:w="567" w:type="dxa"/>
            <w:shd w:val="clear" w:color="auto" w:fill="DAEEF3" w:themeFill="accent5" w:themeFillTint="33"/>
          </w:tcPr>
          <w:p w:rsidR="00A341F0" w:rsidRPr="00A110CA" w:rsidRDefault="00A341F0" w:rsidP="00A34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:rsidR="00A341F0" w:rsidRDefault="00A341F0" w:rsidP="00A34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Отделения социального обслуживания на дому граждан пожилого возраста и инвалидов</w:t>
            </w:r>
          </w:p>
          <w:p w:rsidR="00A341F0" w:rsidRPr="00074549" w:rsidRDefault="00A341F0" w:rsidP="00A34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352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1F0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bCs/>
                <w:sz w:val="24"/>
              </w:rPr>
              <w:t>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285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759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A341F0" w:rsidRPr="00074549" w:rsidTr="00771CE4">
        <w:tc>
          <w:tcPr>
            <w:tcW w:w="567" w:type="dxa"/>
            <w:shd w:val="clear" w:color="auto" w:fill="DAEEF3" w:themeFill="accent5" w:themeFillTint="33"/>
          </w:tcPr>
          <w:p w:rsidR="00A341F0" w:rsidRPr="00A110CA" w:rsidRDefault="00A341F0" w:rsidP="00A34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:rsidR="00A341F0" w:rsidRDefault="00A341F0" w:rsidP="00A34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 - досуговое отделение граждан пожилого возраста и инвалидов</w:t>
            </w:r>
          </w:p>
          <w:p w:rsidR="00A341F0" w:rsidRPr="00074549" w:rsidRDefault="00A341F0" w:rsidP="00A34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1F0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1F0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A341F0" w:rsidRPr="00074549" w:rsidTr="00771CE4">
        <w:tc>
          <w:tcPr>
            <w:tcW w:w="567" w:type="dxa"/>
            <w:shd w:val="clear" w:color="auto" w:fill="DAEEF3" w:themeFill="accent5" w:themeFillTint="33"/>
          </w:tcPr>
          <w:p w:rsidR="00A341F0" w:rsidRPr="00A110CA" w:rsidRDefault="00A341F0" w:rsidP="00A34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:rsidR="00A341F0" w:rsidRDefault="00A341F0" w:rsidP="00A34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 работе семьей и детьми </w:t>
            </w:r>
          </w:p>
          <w:p w:rsidR="00A341F0" w:rsidRPr="00074549" w:rsidRDefault="00A341F0" w:rsidP="00A34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375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1F0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1F0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797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A341F0" w:rsidRPr="00074549" w:rsidTr="00771CE4">
        <w:trPr>
          <w:trHeight w:val="471"/>
        </w:trPr>
        <w:tc>
          <w:tcPr>
            <w:tcW w:w="567" w:type="dxa"/>
            <w:shd w:val="clear" w:color="auto" w:fill="DAEEF3" w:themeFill="accent5" w:themeFillTint="33"/>
          </w:tcPr>
          <w:p w:rsidR="00A341F0" w:rsidRPr="006977E2" w:rsidRDefault="00A341F0" w:rsidP="00A341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AEEF3" w:themeFill="accent5" w:themeFillTint="33"/>
          </w:tcPr>
          <w:p w:rsidR="00A341F0" w:rsidRPr="00074549" w:rsidRDefault="00A341F0" w:rsidP="00A34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352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1F0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bCs/>
                <w:sz w:val="24"/>
              </w:rPr>
              <w:t>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285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759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1F0" w:rsidRPr="00A341F0" w:rsidRDefault="00A341F0" w:rsidP="00A341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41F0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074549" w:rsidRPr="00074549" w:rsidRDefault="00074549" w:rsidP="00074549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sectPr w:rsidR="00074549" w:rsidRPr="00074549" w:rsidSect="000745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6D2C050"/>
    <w:name w:val="WW8Num2"/>
    <w:lvl w:ilvl="0">
      <w:start w:val="1"/>
      <w:numFmt w:val="decimal"/>
      <w:lvlText w:val="%1)"/>
      <w:lvlJc w:val="left"/>
      <w:pPr>
        <w:tabs>
          <w:tab w:val="num" w:pos="-152"/>
        </w:tabs>
        <w:ind w:left="928" w:hanging="360"/>
      </w:pPr>
      <w:rPr>
        <w:b w:val="0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Times New Roman" w:hint="default"/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208"/>
        </w:tabs>
        <w:ind w:left="928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2.%3.%4.%5.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8973F1"/>
    <w:multiLevelType w:val="hybridMultilevel"/>
    <w:tmpl w:val="348E9458"/>
    <w:lvl w:ilvl="0" w:tplc="EF90F6D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D76618"/>
    <w:multiLevelType w:val="hybridMultilevel"/>
    <w:tmpl w:val="FE6AC9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83DA1"/>
    <w:multiLevelType w:val="hybridMultilevel"/>
    <w:tmpl w:val="14C42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03E9D"/>
    <w:multiLevelType w:val="hybridMultilevel"/>
    <w:tmpl w:val="B644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2E15B4"/>
    <w:multiLevelType w:val="hybridMultilevel"/>
    <w:tmpl w:val="AB544458"/>
    <w:lvl w:ilvl="0" w:tplc="EA2C38F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6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10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700"/>
    <w:rsid w:val="00074549"/>
    <w:rsid w:val="000B232B"/>
    <w:rsid w:val="0011364B"/>
    <w:rsid w:val="00137AAC"/>
    <w:rsid w:val="001C30A3"/>
    <w:rsid w:val="00206A4C"/>
    <w:rsid w:val="00231E22"/>
    <w:rsid w:val="00371700"/>
    <w:rsid w:val="003D3085"/>
    <w:rsid w:val="0048184B"/>
    <w:rsid w:val="00484FB4"/>
    <w:rsid w:val="004A3E36"/>
    <w:rsid w:val="00681589"/>
    <w:rsid w:val="006977E2"/>
    <w:rsid w:val="007635A2"/>
    <w:rsid w:val="007F66A8"/>
    <w:rsid w:val="00820285"/>
    <w:rsid w:val="00823538"/>
    <w:rsid w:val="0086298A"/>
    <w:rsid w:val="00A110CA"/>
    <w:rsid w:val="00A341F0"/>
    <w:rsid w:val="00AF3011"/>
    <w:rsid w:val="00BB354B"/>
    <w:rsid w:val="00BF149E"/>
    <w:rsid w:val="00C05E14"/>
    <w:rsid w:val="00DB423C"/>
    <w:rsid w:val="00DD6695"/>
    <w:rsid w:val="00E50650"/>
    <w:rsid w:val="00E759B7"/>
    <w:rsid w:val="00EE794D"/>
    <w:rsid w:val="00EF7133"/>
    <w:rsid w:val="00FA7B62"/>
    <w:rsid w:val="00FB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043D7-DA24-4FA2-BA42-6CA47E87C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50650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2">
    <w:name w:val="heading 2"/>
    <w:basedOn w:val="a"/>
    <w:next w:val="a"/>
    <w:link w:val="20"/>
    <w:qFormat/>
    <w:rsid w:val="00E50650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">
    <w:name w:val="heading 3"/>
    <w:basedOn w:val="a"/>
    <w:next w:val="a"/>
    <w:link w:val="30"/>
    <w:qFormat/>
    <w:rsid w:val="00E50650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4">
    <w:name w:val="heading 4"/>
    <w:basedOn w:val="a"/>
    <w:next w:val="a"/>
    <w:link w:val="40"/>
    <w:qFormat/>
    <w:rsid w:val="00E50650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065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11">
    <w:name w:val="Основной шрифт абзаца1"/>
    <w:rsid w:val="00E50650"/>
  </w:style>
  <w:style w:type="paragraph" w:customStyle="1" w:styleId="12">
    <w:name w:val="Название1"/>
    <w:basedOn w:val="a"/>
    <w:rsid w:val="00E5065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</w:rPr>
  </w:style>
  <w:style w:type="paragraph" w:customStyle="1" w:styleId="13">
    <w:name w:val="Указатель1"/>
    <w:basedOn w:val="a"/>
    <w:rsid w:val="00E50650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8"/>
      <w:szCs w:val="24"/>
    </w:rPr>
  </w:style>
  <w:style w:type="character" w:customStyle="1" w:styleId="14">
    <w:name w:val="Верхний колонтитул Знак1"/>
    <w:basedOn w:val="a0"/>
    <w:link w:val="a3"/>
    <w:rsid w:val="00E50650"/>
    <w:rPr>
      <w:rFonts w:ascii="Times New Roman" w:eastAsia="Times New Roman" w:hAnsi="Times New Roman" w:cs="Times New Roman"/>
      <w:sz w:val="28"/>
      <w:szCs w:val="24"/>
    </w:rPr>
  </w:style>
  <w:style w:type="character" w:customStyle="1" w:styleId="15">
    <w:name w:val="Текст выноски Знак1"/>
    <w:basedOn w:val="a0"/>
    <w:link w:val="a4"/>
    <w:rsid w:val="00E50650"/>
    <w:rPr>
      <w:rFonts w:ascii="Tahoma" w:eastAsia="Times New Roman" w:hAnsi="Tahoma" w:cs="Tahoma"/>
      <w:sz w:val="16"/>
      <w:szCs w:val="16"/>
    </w:rPr>
  </w:style>
  <w:style w:type="paragraph" w:customStyle="1" w:styleId="16">
    <w:name w:val="Абзац списка1"/>
    <w:basedOn w:val="a"/>
    <w:rsid w:val="00E50650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</w:rPr>
  </w:style>
  <w:style w:type="table" w:customStyle="1" w:styleId="17">
    <w:name w:val="Сетка таблицы1"/>
    <w:basedOn w:val="a1"/>
    <w:next w:val="a5"/>
    <w:uiPriority w:val="59"/>
    <w:rsid w:val="00E506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rsid w:val="00E50650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30">
    <w:name w:val="Заголовок 3 Знак"/>
    <w:basedOn w:val="a0"/>
    <w:link w:val="3"/>
    <w:rsid w:val="00E5065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40">
    <w:name w:val="Заголовок 4 Знак"/>
    <w:basedOn w:val="a0"/>
    <w:link w:val="4"/>
    <w:rsid w:val="00E5065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uiPriority w:val="99"/>
    <w:semiHidden/>
    <w:unhideWhenUsed/>
    <w:rPr>
      <w:color w:val="2F69C7"/>
      <w:u w:val="single"/>
    </w:rPr>
  </w:style>
  <w:style w:type="character" w:customStyle="1" w:styleId="ListLabel2">
    <w:name w:val="ListLabel 2"/>
    <w:rsid w:val="00E50650"/>
    <w:rPr>
      <w:rFonts w:cs="Courier New"/>
    </w:rPr>
  </w:style>
  <w:style w:type="paragraph" w:customStyle="1" w:styleId="Standard">
    <w:name w:val="Standard"/>
    <w:rsid w:val="00E50650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/>
    </w:rPr>
  </w:style>
  <w:style w:type="paragraph" w:customStyle="1" w:styleId="TableContents">
    <w:name w:val="Table Contents"/>
    <w:basedOn w:val="a"/>
    <w:rsid w:val="00E50650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/>
    </w:rPr>
  </w:style>
  <w:style w:type="character" w:customStyle="1" w:styleId="WW8Num1z0">
    <w:name w:val="WW8Num1z0"/>
    <w:rsid w:val="00E50650"/>
    <w:rPr>
      <w:rFonts w:hint="default"/>
    </w:rPr>
  </w:style>
  <w:style w:type="character" w:customStyle="1" w:styleId="WW8Num1z1">
    <w:name w:val="WW8Num1z1"/>
    <w:rsid w:val="00E50650"/>
  </w:style>
  <w:style w:type="character" w:customStyle="1" w:styleId="WW8Num1z2">
    <w:name w:val="WW8Num1z2"/>
    <w:rsid w:val="00E50650"/>
  </w:style>
  <w:style w:type="character" w:customStyle="1" w:styleId="WW8Num1z3">
    <w:name w:val="WW8Num1z3"/>
    <w:rsid w:val="00E50650"/>
  </w:style>
  <w:style w:type="character" w:customStyle="1" w:styleId="WW8Num1z4">
    <w:name w:val="WW8Num1z4"/>
    <w:rsid w:val="00E50650"/>
  </w:style>
  <w:style w:type="character" w:customStyle="1" w:styleId="WW8Num1z5">
    <w:name w:val="WW8Num1z5"/>
    <w:rsid w:val="00E50650"/>
  </w:style>
  <w:style w:type="character" w:customStyle="1" w:styleId="WW8Num1z6">
    <w:name w:val="WW8Num1z6"/>
    <w:rsid w:val="00E50650"/>
  </w:style>
  <w:style w:type="character" w:customStyle="1" w:styleId="WW8Num1z7">
    <w:name w:val="WW8Num1z7"/>
    <w:rsid w:val="00E50650"/>
  </w:style>
  <w:style w:type="character" w:customStyle="1" w:styleId="WW8Num1z8">
    <w:name w:val="WW8Num1z8"/>
    <w:rsid w:val="00E50650"/>
  </w:style>
  <w:style w:type="character" w:customStyle="1" w:styleId="WW8Num2z0">
    <w:name w:val="WW8Num2z0"/>
    <w:rsid w:val="00E50650"/>
    <w:rPr>
      <w:color w:val="000000"/>
      <w:sz w:val="24"/>
    </w:rPr>
  </w:style>
  <w:style w:type="character" w:customStyle="1" w:styleId="WW8Num2z1">
    <w:name w:val="WW8Num2z1"/>
    <w:rsid w:val="00E50650"/>
  </w:style>
  <w:style w:type="character" w:customStyle="1" w:styleId="WW8Num2z2">
    <w:name w:val="WW8Num2z2"/>
    <w:rsid w:val="00E50650"/>
  </w:style>
  <w:style w:type="character" w:customStyle="1" w:styleId="WW8Num2z3">
    <w:name w:val="WW8Num2z3"/>
    <w:rsid w:val="00E50650"/>
  </w:style>
  <w:style w:type="character" w:customStyle="1" w:styleId="WW8Num2z4">
    <w:name w:val="WW8Num2z4"/>
    <w:rsid w:val="00E50650"/>
  </w:style>
  <w:style w:type="character" w:customStyle="1" w:styleId="WW8Num2z5">
    <w:name w:val="WW8Num2z5"/>
    <w:rsid w:val="00E50650"/>
  </w:style>
  <w:style w:type="character" w:customStyle="1" w:styleId="WW8Num2z6">
    <w:name w:val="WW8Num2z6"/>
    <w:rsid w:val="00E50650"/>
  </w:style>
  <w:style w:type="character" w:customStyle="1" w:styleId="WW8Num2z7">
    <w:name w:val="WW8Num2z7"/>
    <w:rsid w:val="00E50650"/>
  </w:style>
  <w:style w:type="character" w:customStyle="1" w:styleId="WW8Num2z8">
    <w:name w:val="WW8Num2z8"/>
    <w:rsid w:val="00E50650"/>
  </w:style>
  <w:style w:type="character" w:customStyle="1" w:styleId="WW8Num3z0">
    <w:name w:val="WW8Num3z0"/>
    <w:rsid w:val="00E50650"/>
    <w:rPr>
      <w:rFonts w:hint="default"/>
    </w:rPr>
  </w:style>
  <w:style w:type="character" w:customStyle="1" w:styleId="WW8Num3z1">
    <w:name w:val="WW8Num3z1"/>
    <w:rsid w:val="00E50650"/>
  </w:style>
  <w:style w:type="character" w:customStyle="1" w:styleId="WW8Num3z2">
    <w:name w:val="WW8Num3z2"/>
    <w:rsid w:val="00E50650"/>
  </w:style>
  <w:style w:type="character" w:customStyle="1" w:styleId="WW8Num3z3">
    <w:name w:val="WW8Num3z3"/>
    <w:rsid w:val="00E50650"/>
  </w:style>
  <w:style w:type="character" w:customStyle="1" w:styleId="WW8Num3z4">
    <w:name w:val="WW8Num3z4"/>
    <w:rsid w:val="00E50650"/>
  </w:style>
  <w:style w:type="character" w:customStyle="1" w:styleId="WW8Num3z5">
    <w:name w:val="WW8Num3z5"/>
    <w:rsid w:val="00E50650"/>
  </w:style>
  <w:style w:type="character" w:customStyle="1" w:styleId="WW8Num3z6">
    <w:name w:val="WW8Num3z6"/>
    <w:rsid w:val="00E50650"/>
  </w:style>
  <w:style w:type="character" w:customStyle="1" w:styleId="WW8Num3z7">
    <w:name w:val="WW8Num3z7"/>
    <w:rsid w:val="00E50650"/>
  </w:style>
  <w:style w:type="character" w:customStyle="1" w:styleId="WW8Num3z8">
    <w:name w:val="WW8Num3z8"/>
    <w:rsid w:val="00E50650"/>
  </w:style>
  <w:style w:type="character" w:customStyle="1" w:styleId="WW8Num4z0">
    <w:name w:val="WW8Num4z0"/>
    <w:rsid w:val="00E50650"/>
    <w:rPr>
      <w:rFonts w:ascii="Symbol" w:eastAsia="Times New Roman" w:hAnsi="Symbol" w:cs="Times New Roman" w:hint="default"/>
      <w:sz w:val="24"/>
      <w:szCs w:val="28"/>
    </w:rPr>
  </w:style>
  <w:style w:type="character" w:customStyle="1" w:styleId="WW8Num4z1">
    <w:name w:val="WW8Num4z1"/>
    <w:rsid w:val="00E50650"/>
    <w:rPr>
      <w:rFonts w:ascii="Courier New" w:hAnsi="Courier New" w:cs="Courier New" w:hint="default"/>
    </w:rPr>
  </w:style>
  <w:style w:type="character" w:customStyle="1" w:styleId="WW8Num4z2">
    <w:name w:val="WW8Num4z2"/>
    <w:rsid w:val="00E50650"/>
    <w:rPr>
      <w:rFonts w:ascii="Wingdings" w:hAnsi="Wingdings" w:cs="Wingdings" w:hint="default"/>
    </w:rPr>
  </w:style>
  <w:style w:type="character" w:customStyle="1" w:styleId="WW8Num4z3">
    <w:name w:val="WW8Num4z3"/>
    <w:rsid w:val="00E50650"/>
    <w:rPr>
      <w:rFonts w:ascii="Symbol" w:hAnsi="Symbol" w:cs="Symbol" w:hint="default"/>
    </w:rPr>
  </w:style>
  <w:style w:type="character" w:customStyle="1" w:styleId="WW8Num4z4">
    <w:name w:val="WW8Num4z4"/>
    <w:rsid w:val="00E50650"/>
  </w:style>
  <w:style w:type="character" w:customStyle="1" w:styleId="WW8Num4z5">
    <w:name w:val="WW8Num4z5"/>
    <w:rsid w:val="00E50650"/>
  </w:style>
  <w:style w:type="character" w:customStyle="1" w:styleId="WW8Num4z6">
    <w:name w:val="WW8Num4z6"/>
    <w:rsid w:val="00E50650"/>
  </w:style>
  <w:style w:type="character" w:customStyle="1" w:styleId="WW8Num4z7">
    <w:name w:val="WW8Num4z7"/>
    <w:rsid w:val="00E50650"/>
  </w:style>
  <w:style w:type="character" w:customStyle="1" w:styleId="WW8Num4z8">
    <w:name w:val="WW8Num4z8"/>
    <w:rsid w:val="00E50650"/>
  </w:style>
  <w:style w:type="character" w:customStyle="1" w:styleId="WW8Num5z0">
    <w:name w:val="WW8Num5z0"/>
    <w:rsid w:val="00E50650"/>
  </w:style>
  <w:style w:type="character" w:customStyle="1" w:styleId="WW8Num5z1">
    <w:name w:val="WW8Num5z1"/>
    <w:rsid w:val="00E50650"/>
  </w:style>
  <w:style w:type="character" w:customStyle="1" w:styleId="WW8Num5z2">
    <w:name w:val="WW8Num5z2"/>
    <w:rsid w:val="00E50650"/>
  </w:style>
  <w:style w:type="character" w:customStyle="1" w:styleId="WW8Num5z3">
    <w:name w:val="WW8Num5z3"/>
    <w:rsid w:val="00E50650"/>
  </w:style>
  <w:style w:type="character" w:customStyle="1" w:styleId="WW8Num5z4">
    <w:name w:val="WW8Num5z4"/>
    <w:rsid w:val="00E50650"/>
  </w:style>
  <w:style w:type="character" w:customStyle="1" w:styleId="WW8Num5z5">
    <w:name w:val="WW8Num5z5"/>
    <w:rsid w:val="00E50650"/>
  </w:style>
  <w:style w:type="character" w:customStyle="1" w:styleId="WW8Num5z6">
    <w:name w:val="WW8Num5z6"/>
    <w:rsid w:val="00E50650"/>
  </w:style>
  <w:style w:type="character" w:customStyle="1" w:styleId="WW8Num5z7">
    <w:name w:val="WW8Num5z7"/>
    <w:rsid w:val="00E50650"/>
  </w:style>
  <w:style w:type="character" w:customStyle="1" w:styleId="WW8Num5z8">
    <w:name w:val="WW8Num5z8"/>
    <w:rsid w:val="00E50650"/>
  </w:style>
  <w:style w:type="character" w:customStyle="1" w:styleId="WW8Num6z0">
    <w:name w:val="WW8Num6z0"/>
    <w:rsid w:val="00E50650"/>
    <w:rPr>
      <w:rFonts w:ascii="Wingdings" w:hAnsi="Wingdings" w:cs="Wingdings"/>
      <w:sz w:val="24"/>
    </w:rPr>
  </w:style>
  <w:style w:type="character" w:customStyle="1" w:styleId="WW8Num6z1">
    <w:name w:val="WW8Num6z1"/>
    <w:rsid w:val="00E50650"/>
    <w:rPr>
      <w:rFonts w:ascii="Courier New" w:hAnsi="Courier New" w:cs="Courier New"/>
    </w:rPr>
  </w:style>
  <w:style w:type="character" w:customStyle="1" w:styleId="WW8Num6z2">
    <w:name w:val="WW8Num6z2"/>
    <w:rsid w:val="00E50650"/>
  </w:style>
  <w:style w:type="character" w:customStyle="1" w:styleId="WW8Num6z3">
    <w:name w:val="WW8Num6z3"/>
    <w:rsid w:val="00E50650"/>
  </w:style>
  <w:style w:type="character" w:customStyle="1" w:styleId="WW8Num6z4">
    <w:name w:val="WW8Num6z4"/>
    <w:rsid w:val="00E50650"/>
  </w:style>
  <w:style w:type="character" w:customStyle="1" w:styleId="WW8Num6z5">
    <w:name w:val="WW8Num6z5"/>
    <w:rsid w:val="00E50650"/>
  </w:style>
  <w:style w:type="character" w:customStyle="1" w:styleId="WW8Num6z6">
    <w:name w:val="WW8Num6z6"/>
    <w:rsid w:val="00E50650"/>
  </w:style>
  <w:style w:type="character" w:customStyle="1" w:styleId="WW8Num6z7">
    <w:name w:val="WW8Num6z7"/>
    <w:rsid w:val="00E50650"/>
  </w:style>
  <w:style w:type="character" w:customStyle="1" w:styleId="WW8Num6z8">
    <w:name w:val="WW8Num6z8"/>
    <w:rsid w:val="00E50650"/>
  </w:style>
  <w:style w:type="table" w:styleId="a5">
    <w:name w:val="Table Grid"/>
    <w:basedOn w:val="a1"/>
    <w:uiPriority w:val="59"/>
    <w:rsid w:val="00074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11"/>
    <w:rsid w:val="00E50650"/>
  </w:style>
  <w:style w:type="character" w:customStyle="1" w:styleId="a8">
    <w:name w:val="Верхний колонтитул Знак"/>
    <w:rsid w:val="00E50650"/>
    <w:rPr>
      <w:sz w:val="28"/>
      <w:szCs w:val="24"/>
    </w:rPr>
  </w:style>
  <w:style w:type="character" w:customStyle="1" w:styleId="a9">
    <w:name w:val="Текст выноски Знак"/>
    <w:rsid w:val="00E50650"/>
    <w:rPr>
      <w:rFonts w:ascii="Tahoma" w:hAnsi="Tahoma" w:cs="Tahoma"/>
      <w:sz w:val="16"/>
      <w:szCs w:val="16"/>
    </w:rPr>
  </w:style>
  <w:style w:type="character" w:customStyle="1" w:styleId="aa">
    <w:name w:val="Символ нумерации"/>
    <w:rsid w:val="00E50650"/>
  </w:style>
  <w:style w:type="character" w:styleId="ab">
    <w:name w:val="Strong"/>
    <w:qFormat/>
    <w:rsid w:val="00E50650"/>
    <w:rPr>
      <w:b/>
      <w:bCs/>
    </w:rPr>
  </w:style>
  <w:style w:type="paragraph" w:customStyle="1" w:styleId="18">
    <w:name w:val="Заголовок1"/>
    <w:basedOn w:val="a"/>
    <w:next w:val="ac"/>
    <w:rsid w:val="00E50650"/>
    <w:pPr>
      <w:keepNext/>
      <w:suppressAutoHyphens/>
      <w:spacing w:before="240" w:after="120" w:line="240" w:lineRule="auto"/>
    </w:pPr>
    <w:rPr>
      <w:rFonts w:ascii="Arial" w:eastAsia="Microsoft YaHei" w:hAnsi="Arial" w:cs="Arial"/>
      <w:sz w:val="28"/>
      <w:szCs w:val="28"/>
    </w:rPr>
  </w:style>
  <w:style w:type="paragraph" w:styleId="ac">
    <w:name w:val="Body Text"/>
    <w:basedOn w:val="a"/>
    <w:link w:val="ad"/>
    <w:rsid w:val="00E50650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Знак"/>
    <w:basedOn w:val="a0"/>
    <w:link w:val="ac"/>
    <w:rsid w:val="00E50650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List"/>
    <w:basedOn w:val="ac"/>
    <w:rsid w:val="00E50650"/>
    <w:rPr>
      <w:rFonts w:cs="Arial"/>
    </w:rPr>
  </w:style>
  <w:style w:type="paragraph" w:styleId="af">
    <w:name w:val="Title"/>
    <w:basedOn w:val="a"/>
    <w:next w:val="af0"/>
    <w:link w:val="af1"/>
    <w:qFormat/>
    <w:rsid w:val="00E5065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paragraph" w:styleId="af0">
    <w:name w:val="Subtitle"/>
    <w:basedOn w:val="18"/>
    <w:next w:val="ac"/>
    <w:link w:val="af2"/>
    <w:qFormat/>
    <w:rsid w:val="00E50650"/>
    <w:pPr>
      <w:jc w:val="center"/>
    </w:pPr>
    <w:rPr>
      <w:i/>
      <w:iCs/>
    </w:rPr>
  </w:style>
  <w:style w:type="character" w:customStyle="1" w:styleId="af1">
    <w:name w:val="Заголовок Знак"/>
    <w:basedOn w:val="a0"/>
    <w:link w:val="af"/>
    <w:rsid w:val="00E50650"/>
    <w:rPr>
      <w:rFonts w:ascii="Times New Roman" w:eastAsia="Times New Roman" w:hAnsi="Times New Roman" w:cs="Times New Roman"/>
      <w:sz w:val="32"/>
      <w:szCs w:val="24"/>
    </w:rPr>
  </w:style>
  <w:style w:type="character" w:customStyle="1" w:styleId="af2">
    <w:name w:val="Подзаголовок Знак"/>
    <w:basedOn w:val="a0"/>
    <w:link w:val="af0"/>
    <w:rsid w:val="00E50650"/>
    <w:rPr>
      <w:rFonts w:ascii="Arial" w:eastAsia="Microsoft YaHei" w:hAnsi="Arial" w:cs="Arial"/>
      <w:i/>
      <w:iCs/>
      <w:sz w:val="28"/>
      <w:szCs w:val="28"/>
    </w:rPr>
  </w:style>
  <w:style w:type="paragraph" w:styleId="af3">
    <w:name w:val="footer"/>
    <w:basedOn w:val="a"/>
    <w:link w:val="af4"/>
    <w:rsid w:val="00E506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Нижний колонтитул Знак"/>
    <w:basedOn w:val="a0"/>
    <w:link w:val="af3"/>
    <w:rsid w:val="00E50650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header"/>
    <w:basedOn w:val="a"/>
    <w:link w:val="14"/>
    <w:rsid w:val="00E506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af5">
    <w:name w:val="Normal (Web)"/>
    <w:basedOn w:val="a"/>
    <w:rsid w:val="00E506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 Spacing"/>
    <w:qFormat/>
    <w:rsid w:val="00E50650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15"/>
    <w:rsid w:val="00E5065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f7">
    <w:name w:val="Содержимое таблицы"/>
    <w:basedOn w:val="a"/>
    <w:rsid w:val="00E5065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f8">
    <w:name w:val="Заголовок таблицы"/>
    <w:basedOn w:val="af7"/>
    <w:rsid w:val="00E50650"/>
    <w:pPr>
      <w:jc w:val="center"/>
    </w:pPr>
    <w:rPr>
      <w:b/>
      <w:bCs/>
    </w:rPr>
  </w:style>
  <w:style w:type="paragraph" w:styleId="af9">
    <w:name w:val="List Paragraph"/>
    <w:basedOn w:val="a"/>
    <w:uiPriority w:val="34"/>
    <w:qFormat/>
    <w:rsid w:val="00E506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BDBA6-C1D5-472F-AE95-3DC921CF8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PC</cp:lastModifiedBy>
  <cp:revision>2</cp:revision>
  <cp:lastPrinted>2020-04-01T11:17:00Z</cp:lastPrinted>
  <dcterms:created xsi:type="dcterms:W3CDTF">2026-05-27T06:38:00Z</dcterms:created>
  <dcterms:modified xsi:type="dcterms:W3CDTF">2026-05-27T06:38:00Z</dcterms:modified>
</cp:coreProperties>
</file>