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3C" w:rsidRPr="0086298A" w:rsidRDefault="0086298A" w:rsidP="000745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Численность получателей социальных услуг по формам  социального обслуживания на 01.0</w:t>
      </w:r>
      <w:r w:rsidR="0071120B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.2026 года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709"/>
        <w:gridCol w:w="1276"/>
        <w:gridCol w:w="850"/>
        <w:gridCol w:w="992"/>
        <w:gridCol w:w="851"/>
        <w:gridCol w:w="850"/>
        <w:gridCol w:w="1134"/>
        <w:gridCol w:w="2268"/>
        <w:gridCol w:w="709"/>
        <w:gridCol w:w="709"/>
        <w:gridCol w:w="1134"/>
      </w:tblGrid>
      <w:tr w:rsidR="00A341F0" w:rsidRPr="00074549" w:rsidTr="00A341F0">
        <w:trPr>
          <w:cantSplit/>
          <w:trHeight w:val="1613"/>
        </w:trPr>
        <w:tc>
          <w:tcPr>
            <w:tcW w:w="567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отделения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Инвалиды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ВОВ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Участники ВОВ</w:t>
            </w:r>
          </w:p>
        </w:tc>
        <w:tc>
          <w:tcPr>
            <w:tcW w:w="1276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Вдовы погибших (умерших) УВОв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Труженики тыла</w:t>
            </w:r>
          </w:p>
        </w:tc>
        <w:tc>
          <w:tcPr>
            <w:tcW w:w="992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Жители блокадного Ленинграда</w:t>
            </w:r>
          </w:p>
        </w:tc>
        <w:tc>
          <w:tcPr>
            <w:tcW w:w="851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Ветераны труда</w:t>
            </w:r>
          </w:p>
        </w:tc>
        <w:tc>
          <w:tcPr>
            <w:tcW w:w="850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Дети погиб-ших солдат</w:t>
            </w:r>
          </w:p>
        </w:tc>
        <w:tc>
          <w:tcPr>
            <w:tcW w:w="113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Лица, пострад.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от полит. репрессий</w:t>
            </w:r>
          </w:p>
        </w:tc>
        <w:tc>
          <w:tcPr>
            <w:tcW w:w="2268" w:type="dxa"/>
            <w:shd w:val="clear" w:color="auto" w:fill="E5B8B7" w:themeFill="accent2" w:themeFillTint="66"/>
            <w:textDirection w:val="btLr"/>
          </w:tcPr>
          <w:p w:rsid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Инвалиды от общего заболевания, инвалиды детства,</w:t>
            </w: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дети - инвалиды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 пенсионеры</w:t>
            </w:r>
          </w:p>
        </w:tc>
        <w:tc>
          <w:tcPr>
            <w:tcW w:w="709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Прочие</w:t>
            </w:r>
          </w:p>
        </w:tc>
        <w:tc>
          <w:tcPr>
            <w:tcW w:w="1134" w:type="dxa"/>
            <w:shd w:val="clear" w:color="auto" w:fill="E5B8B7" w:themeFill="accent2" w:themeFillTint="66"/>
            <w:textDirection w:val="btLr"/>
          </w:tcPr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A110CA" w:rsidRPr="00A110CA" w:rsidRDefault="00A110CA" w:rsidP="00A110C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ВСЕГО</w:t>
            </w:r>
          </w:p>
        </w:tc>
      </w:tr>
      <w:tr w:rsidR="0071120B" w:rsidRPr="00074549" w:rsidTr="00771CE4">
        <w:tc>
          <w:tcPr>
            <w:tcW w:w="567" w:type="dxa"/>
            <w:shd w:val="clear" w:color="auto" w:fill="DAEEF3" w:themeFill="accent5" w:themeFillTint="33"/>
          </w:tcPr>
          <w:p w:rsidR="0071120B" w:rsidRPr="00A110CA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71120B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  <w:p w:rsidR="0071120B" w:rsidRPr="00074549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120B" w:rsidRPr="00074549" w:rsidTr="00771CE4">
        <w:tc>
          <w:tcPr>
            <w:tcW w:w="567" w:type="dxa"/>
            <w:shd w:val="clear" w:color="auto" w:fill="DAEEF3" w:themeFill="accent5" w:themeFillTint="33"/>
          </w:tcPr>
          <w:p w:rsidR="0071120B" w:rsidRPr="00A110CA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71120B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  <w:p w:rsidR="0071120B" w:rsidRPr="00074549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120B" w:rsidRPr="00074549" w:rsidTr="00771CE4">
        <w:tc>
          <w:tcPr>
            <w:tcW w:w="567" w:type="dxa"/>
            <w:shd w:val="clear" w:color="auto" w:fill="DAEEF3" w:themeFill="accent5" w:themeFillTint="33"/>
          </w:tcPr>
          <w:p w:rsidR="0071120B" w:rsidRPr="00A110CA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71120B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работе семьей и детьми </w:t>
            </w:r>
          </w:p>
          <w:p w:rsidR="0071120B" w:rsidRPr="00074549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754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120B" w:rsidRPr="00074549" w:rsidTr="00771CE4">
        <w:trPr>
          <w:trHeight w:val="471"/>
        </w:trPr>
        <w:tc>
          <w:tcPr>
            <w:tcW w:w="567" w:type="dxa"/>
            <w:shd w:val="clear" w:color="auto" w:fill="DAEEF3" w:themeFill="accent5" w:themeFillTint="33"/>
          </w:tcPr>
          <w:p w:rsidR="0071120B" w:rsidRPr="006977E2" w:rsidRDefault="0071120B" w:rsidP="007112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AEEF3" w:themeFill="accent5" w:themeFillTint="33"/>
          </w:tcPr>
          <w:p w:rsidR="0071120B" w:rsidRPr="00074549" w:rsidRDefault="0071120B" w:rsidP="007112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bCs/>
                <w:sz w:val="28"/>
                <w:szCs w:val="28"/>
              </w:rPr>
              <w:t>109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120B" w:rsidRPr="0071120B" w:rsidRDefault="0071120B" w:rsidP="007112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74549" w:rsidRPr="00074549" w:rsidRDefault="00074549" w:rsidP="00074549">
      <w:pPr>
        <w:jc w:val="both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074549" w:rsidRPr="00074549" w:rsidSect="000745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6D2C050"/>
    <w:name w:val="WW8Num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  <w:rPr>
        <w:b w:val="0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Times New Roman" w:hint="default"/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2.%3.%4.%5.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8973F1"/>
    <w:multiLevelType w:val="hybridMultilevel"/>
    <w:tmpl w:val="348E9458"/>
    <w:lvl w:ilvl="0" w:tplc="EF90F6D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D76618"/>
    <w:multiLevelType w:val="hybridMultilevel"/>
    <w:tmpl w:val="FE6AC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83DA1"/>
    <w:multiLevelType w:val="hybridMultilevel"/>
    <w:tmpl w:val="14C42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03E9D"/>
    <w:multiLevelType w:val="hybridMultilevel"/>
    <w:tmpl w:val="B644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2E15B4"/>
    <w:multiLevelType w:val="hybridMultilevel"/>
    <w:tmpl w:val="AB544458"/>
    <w:lvl w:ilvl="0" w:tplc="EA2C38F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700"/>
    <w:rsid w:val="00074549"/>
    <w:rsid w:val="000B232B"/>
    <w:rsid w:val="0011364B"/>
    <w:rsid w:val="00137AAC"/>
    <w:rsid w:val="001C30A3"/>
    <w:rsid w:val="00206A4C"/>
    <w:rsid w:val="00231E22"/>
    <w:rsid w:val="00371700"/>
    <w:rsid w:val="003D3085"/>
    <w:rsid w:val="0048184B"/>
    <w:rsid w:val="00484FB4"/>
    <w:rsid w:val="004A3E36"/>
    <w:rsid w:val="00681589"/>
    <w:rsid w:val="006977E2"/>
    <w:rsid w:val="0071120B"/>
    <w:rsid w:val="007635A2"/>
    <w:rsid w:val="007F66A8"/>
    <w:rsid w:val="00820285"/>
    <w:rsid w:val="00823538"/>
    <w:rsid w:val="0086298A"/>
    <w:rsid w:val="00A110CA"/>
    <w:rsid w:val="00A341F0"/>
    <w:rsid w:val="00AF3011"/>
    <w:rsid w:val="00BB354B"/>
    <w:rsid w:val="00BF149E"/>
    <w:rsid w:val="00C05E14"/>
    <w:rsid w:val="00DB423C"/>
    <w:rsid w:val="00DD6695"/>
    <w:rsid w:val="00E50650"/>
    <w:rsid w:val="00E759B7"/>
    <w:rsid w:val="00EE794D"/>
    <w:rsid w:val="00EF7133"/>
    <w:rsid w:val="00FA7B62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419C"/>
  <w15:docId w15:val="{710043D7-DA24-4FA2-BA42-6CA47E87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0650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2">
    <w:name w:val="heading 2"/>
    <w:basedOn w:val="a"/>
    <w:next w:val="a"/>
    <w:link w:val="20"/>
    <w:qFormat/>
    <w:rsid w:val="00E5065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"/>
    <w:next w:val="a"/>
    <w:link w:val="30"/>
    <w:qFormat/>
    <w:rsid w:val="00E50650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4">
    <w:name w:val="heading 4"/>
    <w:basedOn w:val="a"/>
    <w:next w:val="a"/>
    <w:link w:val="40"/>
    <w:qFormat/>
    <w:rsid w:val="00E5065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11">
    <w:name w:val="Основной шрифт абзаца1"/>
    <w:rsid w:val="00E50650"/>
  </w:style>
  <w:style w:type="paragraph" w:customStyle="1" w:styleId="12">
    <w:name w:val="Название1"/>
    <w:basedOn w:val="a"/>
    <w:rsid w:val="00E506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</w:rPr>
  </w:style>
  <w:style w:type="paragraph" w:customStyle="1" w:styleId="13">
    <w:name w:val="Указатель1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8"/>
      <w:szCs w:val="24"/>
    </w:rPr>
  </w:style>
  <w:style w:type="character" w:customStyle="1" w:styleId="14">
    <w:name w:val="Верхний колонтитул Знак1"/>
    <w:basedOn w:val="a0"/>
    <w:link w:val="a3"/>
    <w:rsid w:val="00E50650"/>
    <w:rPr>
      <w:rFonts w:ascii="Times New Roman" w:eastAsia="Times New Roman" w:hAnsi="Times New Roman" w:cs="Times New Roman"/>
      <w:sz w:val="28"/>
      <w:szCs w:val="24"/>
    </w:rPr>
  </w:style>
  <w:style w:type="character" w:customStyle="1" w:styleId="15">
    <w:name w:val="Текст выноски Знак1"/>
    <w:basedOn w:val="a0"/>
    <w:link w:val="a4"/>
    <w:rsid w:val="00E50650"/>
    <w:rPr>
      <w:rFonts w:ascii="Tahoma" w:eastAsia="Times New Roman" w:hAnsi="Tahoma" w:cs="Tahoma"/>
      <w:sz w:val="16"/>
      <w:szCs w:val="16"/>
    </w:rPr>
  </w:style>
  <w:style w:type="paragraph" w:customStyle="1" w:styleId="16">
    <w:name w:val="Абзац списка1"/>
    <w:basedOn w:val="a"/>
    <w:rsid w:val="00E5065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17">
    <w:name w:val="Сетка таблицы1"/>
    <w:basedOn w:val="a1"/>
    <w:next w:val="a5"/>
    <w:uiPriority w:val="59"/>
    <w:rsid w:val="00E506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rsid w:val="00E50650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0"/>
    <w:link w:val="3"/>
    <w:rsid w:val="00E5065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40">
    <w:name w:val="Заголовок 4 Знак"/>
    <w:basedOn w:val="a0"/>
    <w:link w:val="4"/>
    <w:rsid w:val="00E5065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uiPriority w:val="99"/>
    <w:semiHidden/>
    <w:unhideWhenUsed/>
    <w:rPr>
      <w:color w:val="2F69C7"/>
      <w:u w:val="single"/>
    </w:rPr>
  </w:style>
  <w:style w:type="character" w:customStyle="1" w:styleId="ListLabel2">
    <w:name w:val="ListLabel 2"/>
    <w:rsid w:val="00E50650"/>
    <w:rPr>
      <w:rFonts w:cs="Courier New"/>
    </w:rPr>
  </w:style>
  <w:style w:type="paragraph" w:customStyle="1" w:styleId="Standard">
    <w:name w:val="Standard"/>
    <w:rsid w:val="00E5065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/>
    </w:rPr>
  </w:style>
  <w:style w:type="paragraph" w:customStyle="1" w:styleId="TableContents">
    <w:name w:val="Table Contents"/>
    <w:basedOn w:val="a"/>
    <w:rsid w:val="00E5065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/>
    </w:rPr>
  </w:style>
  <w:style w:type="character" w:customStyle="1" w:styleId="WW8Num1z0">
    <w:name w:val="WW8Num1z0"/>
    <w:rsid w:val="00E50650"/>
    <w:rPr>
      <w:rFonts w:hint="default"/>
    </w:rPr>
  </w:style>
  <w:style w:type="character" w:customStyle="1" w:styleId="WW8Num1z1">
    <w:name w:val="WW8Num1z1"/>
    <w:rsid w:val="00E50650"/>
  </w:style>
  <w:style w:type="character" w:customStyle="1" w:styleId="WW8Num1z2">
    <w:name w:val="WW8Num1z2"/>
    <w:rsid w:val="00E50650"/>
  </w:style>
  <w:style w:type="character" w:customStyle="1" w:styleId="WW8Num1z3">
    <w:name w:val="WW8Num1z3"/>
    <w:rsid w:val="00E50650"/>
  </w:style>
  <w:style w:type="character" w:customStyle="1" w:styleId="WW8Num1z4">
    <w:name w:val="WW8Num1z4"/>
    <w:rsid w:val="00E50650"/>
  </w:style>
  <w:style w:type="character" w:customStyle="1" w:styleId="WW8Num1z5">
    <w:name w:val="WW8Num1z5"/>
    <w:rsid w:val="00E50650"/>
  </w:style>
  <w:style w:type="character" w:customStyle="1" w:styleId="WW8Num1z6">
    <w:name w:val="WW8Num1z6"/>
    <w:rsid w:val="00E50650"/>
  </w:style>
  <w:style w:type="character" w:customStyle="1" w:styleId="WW8Num1z7">
    <w:name w:val="WW8Num1z7"/>
    <w:rsid w:val="00E50650"/>
  </w:style>
  <w:style w:type="character" w:customStyle="1" w:styleId="WW8Num1z8">
    <w:name w:val="WW8Num1z8"/>
    <w:rsid w:val="00E50650"/>
  </w:style>
  <w:style w:type="character" w:customStyle="1" w:styleId="WW8Num2z0">
    <w:name w:val="WW8Num2z0"/>
    <w:rsid w:val="00E50650"/>
    <w:rPr>
      <w:color w:val="000000"/>
      <w:sz w:val="24"/>
    </w:rPr>
  </w:style>
  <w:style w:type="character" w:customStyle="1" w:styleId="WW8Num2z1">
    <w:name w:val="WW8Num2z1"/>
    <w:rsid w:val="00E50650"/>
  </w:style>
  <w:style w:type="character" w:customStyle="1" w:styleId="WW8Num2z2">
    <w:name w:val="WW8Num2z2"/>
    <w:rsid w:val="00E50650"/>
  </w:style>
  <w:style w:type="character" w:customStyle="1" w:styleId="WW8Num2z3">
    <w:name w:val="WW8Num2z3"/>
    <w:rsid w:val="00E50650"/>
  </w:style>
  <w:style w:type="character" w:customStyle="1" w:styleId="WW8Num2z4">
    <w:name w:val="WW8Num2z4"/>
    <w:rsid w:val="00E50650"/>
  </w:style>
  <w:style w:type="character" w:customStyle="1" w:styleId="WW8Num2z5">
    <w:name w:val="WW8Num2z5"/>
    <w:rsid w:val="00E50650"/>
  </w:style>
  <w:style w:type="character" w:customStyle="1" w:styleId="WW8Num2z6">
    <w:name w:val="WW8Num2z6"/>
    <w:rsid w:val="00E50650"/>
  </w:style>
  <w:style w:type="character" w:customStyle="1" w:styleId="WW8Num2z7">
    <w:name w:val="WW8Num2z7"/>
    <w:rsid w:val="00E50650"/>
  </w:style>
  <w:style w:type="character" w:customStyle="1" w:styleId="WW8Num2z8">
    <w:name w:val="WW8Num2z8"/>
    <w:rsid w:val="00E50650"/>
  </w:style>
  <w:style w:type="character" w:customStyle="1" w:styleId="WW8Num3z0">
    <w:name w:val="WW8Num3z0"/>
    <w:rsid w:val="00E50650"/>
    <w:rPr>
      <w:rFonts w:hint="default"/>
    </w:rPr>
  </w:style>
  <w:style w:type="character" w:customStyle="1" w:styleId="WW8Num3z1">
    <w:name w:val="WW8Num3z1"/>
    <w:rsid w:val="00E50650"/>
  </w:style>
  <w:style w:type="character" w:customStyle="1" w:styleId="WW8Num3z2">
    <w:name w:val="WW8Num3z2"/>
    <w:rsid w:val="00E50650"/>
  </w:style>
  <w:style w:type="character" w:customStyle="1" w:styleId="WW8Num3z3">
    <w:name w:val="WW8Num3z3"/>
    <w:rsid w:val="00E50650"/>
  </w:style>
  <w:style w:type="character" w:customStyle="1" w:styleId="WW8Num3z4">
    <w:name w:val="WW8Num3z4"/>
    <w:rsid w:val="00E50650"/>
  </w:style>
  <w:style w:type="character" w:customStyle="1" w:styleId="WW8Num3z5">
    <w:name w:val="WW8Num3z5"/>
    <w:rsid w:val="00E50650"/>
  </w:style>
  <w:style w:type="character" w:customStyle="1" w:styleId="WW8Num3z6">
    <w:name w:val="WW8Num3z6"/>
    <w:rsid w:val="00E50650"/>
  </w:style>
  <w:style w:type="character" w:customStyle="1" w:styleId="WW8Num3z7">
    <w:name w:val="WW8Num3z7"/>
    <w:rsid w:val="00E50650"/>
  </w:style>
  <w:style w:type="character" w:customStyle="1" w:styleId="WW8Num3z8">
    <w:name w:val="WW8Num3z8"/>
    <w:rsid w:val="00E50650"/>
  </w:style>
  <w:style w:type="character" w:customStyle="1" w:styleId="WW8Num4z0">
    <w:name w:val="WW8Num4z0"/>
    <w:rsid w:val="00E50650"/>
    <w:rPr>
      <w:rFonts w:ascii="Symbol" w:eastAsia="Times New Roman" w:hAnsi="Symbol" w:cs="Times New Roman" w:hint="default"/>
      <w:sz w:val="24"/>
      <w:szCs w:val="28"/>
    </w:rPr>
  </w:style>
  <w:style w:type="character" w:customStyle="1" w:styleId="WW8Num4z1">
    <w:name w:val="WW8Num4z1"/>
    <w:rsid w:val="00E50650"/>
    <w:rPr>
      <w:rFonts w:ascii="Courier New" w:hAnsi="Courier New" w:cs="Courier New" w:hint="default"/>
    </w:rPr>
  </w:style>
  <w:style w:type="character" w:customStyle="1" w:styleId="WW8Num4z2">
    <w:name w:val="WW8Num4z2"/>
    <w:rsid w:val="00E50650"/>
    <w:rPr>
      <w:rFonts w:ascii="Wingdings" w:hAnsi="Wingdings" w:cs="Wingdings" w:hint="default"/>
    </w:rPr>
  </w:style>
  <w:style w:type="character" w:customStyle="1" w:styleId="WW8Num4z3">
    <w:name w:val="WW8Num4z3"/>
    <w:rsid w:val="00E50650"/>
    <w:rPr>
      <w:rFonts w:ascii="Symbol" w:hAnsi="Symbol" w:cs="Symbol" w:hint="default"/>
    </w:rPr>
  </w:style>
  <w:style w:type="character" w:customStyle="1" w:styleId="WW8Num4z4">
    <w:name w:val="WW8Num4z4"/>
    <w:rsid w:val="00E50650"/>
  </w:style>
  <w:style w:type="character" w:customStyle="1" w:styleId="WW8Num4z5">
    <w:name w:val="WW8Num4z5"/>
    <w:rsid w:val="00E50650"/>
  </w:style>
  <w:style w:type="character" w:customStyle="1" w:styleId="WW8Num4z6">
    <w:name w:val="WW8Num4z6"/>
    <w:rsid w:val="00E50650"/>
  </w:style>
  <w:style w:type="character" w:customStyle="1" w:styleId="WW8Num4z7">
    <w:name w:val="WW8Num4z7"/>
    <w:rsid w:val="00E50650"/>
  </w:style>
  <w:style w:type="character" w:customStyle="1" w:styleId="WW8Num4z8">
    <w:name w:val="WW8Num4z8"/>
    <w:rsid w:val="00E50650"/>
  </w:style>
  <w:style w:type="character" w:customStyle="1" w:styleId="WW8Num5z0">
    <w:name w:val="WW8Num5z0"/>
    <w:rsid w:val="00E50650"/>
  </w:style>
  <w:style w:type="character" w:customStyle="1" w:styleId="WW8Num5z1">
    <w:name w:val="WW8Num5z1"/>
    <w:rsid w:val="00E50650"/>
  </w:style>
  <w:style w:type="character" w:customStyle="1" w:styleId="WW8Num5z2">
    <w:name w:val="WW8Num5z2"/>
    <w:rsid w:val="00E50650"/>
  </w:style>
  <w:style w:type="character" w:customStyle="1" w:styleId="WW8Num5z3">
    <w:name w:val="WW8Num5z3"/>
    <w:rsid w:val="00E50650"/>
  </w:style>
  <w:style w:type="character" w:customStyle="1" w:styleId="WW8Num5z4">
    <w:name w:val="WW8Num5z4"/>
    <w:rsid w:val="00E50650"/>
  </w:style>
  <w:style w:type="character" w:customStyle="1" w:styleId="WW8Num5z5">
    <w:name w:val="WW8Num5z5"/>
    <w:rsid w:val="00E50650"/>
  </w:style>
  <w:style w:type="character" w:customStyle="1" w:styleId="WW8Num5z6">
    <w:name w:val="WW8Num5z6"/>
    <w:rsid w:val="00E50650"/>
  </w:style>
  <w:style w:type="character" w:customStyle="1" w:styleId="WW8Num5z7">
    <w:name w:val="WW8Num5z7"/>
    <w:rsid w:val="00E50650"/>
  </w:style>
  <w:style w:type="character" w:customStyle="1" w:styleId="WW8Num5z8">
    <w:name w:val="WW8Num5z8"/>
    <w:rsid w:val="00E50650"/>
  </w:style>
  <w:style w:type="character" w:customStyle="1" w:styleId="WW8Num6z0">
    <w:name w:val="WW8Num6z0"/>
    <w:rsid w:val="00E50650"/>
    <w:rPr>
      <w:rFonts w:ascii="Wingdings" w:hAnsi="Wingdings" w:cs="Wingdings"/>
      <w:sz w:val="24"/>
    </w:rPr>
  </w:style>
  <w:style w:type="character" w:customStyle="1" w:styleId="WW8Num6z1">
    <w:name w:val="WW8Num6z1"/>
    <w:rsid w:val="00E50650"/>
    <w:rPr>
      <w:rFonts w:ascii="Courier New" w:hAnsi="Courier New" w:cs="Courier New"/>
    </w:rPr>
  </w:style>
  <w:style w:type="character" w:customStyle="1" w:styleId="WW8Num6z2">
    <w:name w:val="WW8Num6z2"/>
    <w:rsid w:val="00E50650"/>
  </w:style>
  <w:style w:type="character" w:customStyle="1" w:styleId="WW8Num6z3">
    <w:name w:val="WW8Num6z3"/>
    <w:rsid w:val="00E50650"/>
  </w:style>
  <w:style w:type="character" w:customStyle="1" w:styleId="WW8Num6z4">
    <w:name w:val="WW8Num6z4"/>
    <w:rsid w:val="00E50650"/>
  </w:style>
  <w:style w:type="character" w:customStyle="1" w:styleId="WW8Num6z5">
    <w:name w:val="WW8Num6z5"/>
    <w:rsid w:val="00E50650"/>
  </w:style>
  <w:style w:type="character" w:customStyle="1" w:styleId="WW8Num6z6">
    <w:name w:val="WW8Num6z6"/>
    <w:rsid w:val="00E50650"/>
  </w:style>
  <w:style w:type="character" w:customStyle="1" w:styleId="WW8Num6z7">
    <w:name w:val="WW8Num6z7"/>
    <w:rsid w:val="00E50650"/>
  </w:style>
  <w:style w:type="character" w:customStyle="1" w:styleId="WW8Num6z8">
    <w:name w:val="WW8Num6z8"/>
    <w:rsid w:val="00E50650"/>
  </w:style>
  <w:style w:type="table" w:styleId="a5">
    <w:name w:val="Table Grid"/>
    <w:basedOn w:val="a1"/>
    <w:uiPriority w:val="59"/>
    <w:rsid w:val="0007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11"/>
    <w:rsid w:val="00E50650"/>
  </w:style>
  <w:style w:type="character" w:customStyle="1" w:styleId="a8">
    <w:name w:val="Верхний колонтитул Знак"/>
    <w:rsid w:val="00E50650"/>
    <w:rPr>
      <w:sz w:val="28"/>
      <w:szCs w:val="24"/>
    </w:rPr>
  </w:style>
  <w:style w:type="character" w:customStyle="1" w:styleId="a9">
    <w:name w:val="Текст выноски Знак"/>
    <w:rsid w:val="00E50650"/>
    <w:rPr>
      <w:rFonts w:ascii="Tahoma" w:hAnsi="Tahoma" w:cs="Tahoma"/>
      <w:sz w:val="16"/>
      <w:szCs w:val="16"/>
    </w:rPr>
  </w:style>
  <w:style w:type="character" w:customStyle="1" w:styleId="aa">
    <w:name w:val="Символ нумерации"/>
    <w:rsid w:val="00E50650"/>
  </w:style>
  <w:style w:type="character" w:styleId="ab">
    <w:name w:val="Strong"/>
    <w:qFormat/>
    <w:rsid w:val="00E50650"/>
    <w:rPr>
      <w:b/>
      <w:bCs/>
    </w:rPr>
  </w:style>
  <w:style w:type="paragraph" w:customStyle="1" w:styleId="18">
    <w:name w:val="Заголовок1"/>
    <w:basedOn w:val="a"/>
    <w:next w:val="ac"/>
    <w:rsid w:val="00E50650"/>
    <w:pPr>
      <w:keepNext/>
      <w:suppressAutoHyphens/>
      <w:spacing w:before="240" w:after="120" w:line="240" w:lineRule="auto"/>
    </w:pPr>
    <w:rPr>
      <w:rFonts w:ascii="Arial" w:eastAsia="Microsoft YaHei" w:hAnsi="Arial" w:cs="Arial"/>
      <w:sz w:val="28"/>
      <w:szCs w:val="28"/>
    </w:rPr>
  </w:style>
  <w:style w:type="paragraph" w:styleId="ac">
    <w:name w:val="Body Text"/>
    <w:basedOn w:val="a"/>
    <w:link w:val="ad"/>
    <w:rsid w:val="00E5065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E50650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List"/>
    <w:basedOn w:val="ac"/>
    <w:rsid w:val="00E50650"/>
    <w:rPr>
      <w:rFonts w:cs="Arial"/>
    </w:rPr>
  </w:style>
  <w:style w:type="paragraph" w:styleId="af">
    <w:name w:val="Title"/>
    <w:basedOn w:val="a"/>
    <w:next w:val="af0"/>
    <w:link w:val="af1"/>
    <w:qFormat/>
    <w:rsid w:val="00E506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paragraph" w:styleId="af0">
    <w:name w:val="Subtitle"/>
    <w:basedOn w:val="18"/>
    <w:next w:val="ac"/>
    <w:link w:val="af2"/>
    <w:qFormat/>
    <w:rsid w:val="00E50650"/>
    <w:pPr>
      <w:jc w:val="center"/>
    </w:pPr>
    <w:rPr>
      <w:i/>
      <w:iCs/>
    </w:rPr>
  </w:style>
  <w:style w:type="character" w:customStyle="1" w:styleId="af1">
    <w:name w:val="Заголовок Знак"/>
    <w:basedOn w:val="a0"/>
    <w:link w:val="af"/>
    <w:rsid w:val="00E50650"/>
    <w:rPr>
      <w:rFonts w:ascii="Times New Roman" w:eastAsia="Times New Roman" w:hAnsi="Times New Roman" w:cs="Times New Roman"/>
      <w:sz w:val="32"/>
      <w:szCs w:val="24"/>
    </w:rPr>
  </w:style>
  <w:style w:type="character" w:customStyle="1" w:styleId="af2">
    <w:name w:val="Подзаголовок Знак"/>
    <w:basedOn w:val="a0"/>
    <w:link w:val="af0"/>
    <w:rsid w:val="00E50650"/>
    <w:rPr>
      <w:rFonts w:ascii="Arial" w:eastAsia="Microsoft YaHei" w:hAnsi="Arial" w:cs="Arial"/>
      <w:i/>
      <w:iCs/>
      <w:sz w:val="28"/>
      <w:szCs w:val="28"/>
    </w:rPr>
  </w:style>
  <w:style w:type="paragraph" w:styleId="af3">
    <w:name w:val="footer"/>
    <w:basedOn w:val="a"/>
    <w:link w:val="af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Нижний колонтитул Знак"/>
    <w:basedOn w:val="a0"/>
    <w:link w:val="af3"/>
    <w:rsid w:val="00E5065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header"/>
    <w:basedOn w:val="a"/>
    <w:link w:val="14"/>
    <w:rsid w:val="00E5065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af5">
    <w:name w:val="Normal (Web)"/>
    <w:basedOn w:val="a"/>
    <w:rsid w:val="00E5065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 Spacing"/>
    <w:qFormat/>
    <w:rsid w:val="00E50650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15"/>
    <w:rsid w:val="00E5065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E506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8">
    <w:name w:val="Заголовок таблицы"/>
    <w:basedOn w:val="af7"/>
    <w:rsid w:val="00E50650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506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2EBBA-812C-426F-B095-A4831C9C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PC</cp:lastModifiedBy>
  <cp:revision>3</cp:revision>
  <cp:lastPrinted>2020-04-01T11:17:00Z</cp:lastPrinted>
  <dcterms:created xsi:type="dcterms:W3CDTF">2026-05-27T06:38:00Z</dcterms:created>
  <dcterms:modified xsi:type="dcterms:W3CDTF">2026-05-27T07:03:00Z</dcterms:modified>
</cp:coreProperties>
</file>