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F32FA" w:rsidRDefault="006F32FA">
      <w:pPr>
        <w:pStyle w:val="ab"/>
        <w:rPr>
          <w:bCs/>
          <w:sz w:val="24"/>
        </w:rPr>
      </w:pPr>
      <w:r>
        <w:rPr>
          <w:b/>
          <w:bCs/>
          <w:sz w:val="28"/>
          <w:szCs w:val="28"/>
        </w:rPr>
        <w:t xml:space="preserve"> СВЕДЕНИЯ</w:t>
      </w:r>
    </w:p>
    <w:p w:rsidR="006F32FA" w:rsidRDefault="006F32FA">
      <w:pPr>
        <w:jc w:val="center"/>
        <w:rPr>
          <w:bCs/>
          <w:sz w:val="24"/>
        </w:rPr>
      </w:pPr>
      <w:r>
        <w:rPr>
          <w:bCs/>
          <w:sz w:val="24"/>
        </w:rPr>
        <w:t xml:space="preserve">по социальному обслуживанию в государственном казённом учреждении социального обслуживания населения </w:t>
      </w:r>
    </w:p>
    <w:p w:rsidR="006F32FA" w:rsidRDefault="006F32FA">
      <w:pPr>
        <w:jc w:val="center"/>
        <w:rPr>
          <w:bCs/>
          <w:sz w:val="24"/>
        </w:rPr>
      </w:pPr>
      <w:r>
        <w:rPr>
          <w:bCs/>
          <w:sz w:val="24"/>
        </w:rPr>
        <w:t xml:space="preserve">    Астраханской области «Комплексный центр социального обслуживания населения, Ахтубинский район, Астраханская область</w:t>
      </w:r>
    </w:p>
    <w:p w:rsidR="006F32FA" w:rsidRDefault="006F32FA">
      <w:pPr>
        <w:jc w:val="center"/>
      </w:pPr>
      <w:r>
        <w:rPr>
          <w:bCs/>
          <w:sz w:val="24"/>
        </w:rPr>
        <w:t xml:space="preserve">по состоянию на  </w:t>
      </w:r>
      <w:r>
        <w:rPr>
          <w:b/>
          <w:bCs/>
          <w:sz w:val="24"/>
        </w:rPr>
        <w:t xml:space="preserve">«01» </w:t>
      </w:r>
      <w:r w:rsidR="00CC5BDB">
        <w:rPr>
          <w:b/>
          <w:bCs/>
          <w:sz w:val="24"/>
        </w:rPr>
        <w:t>январ</w:t>
      </w:r>
      <w:r w:rsidR="007850E3">
        <w:rPr>
          <w:b/>
          <w:bCs/>
          <w:sz w:val="24"/>
        </w:rPr>
        <w:t>я</w:t>
      </w:r>
      <w:r>
        <w:rPr>
          <w:b/>
          <w:bCs/>
          <w:sz w:val="24"/>
        </w:rPr>
        <w:t xml:space="preserve"> 20</w:t>
      </w:r>
      <w:r>
        <w:rPr>
          <w:b/>
          <w:bCs/>
          <w:sz w:val="24"/>
          <w:u w:val="single"/>
        </w:rPr>
        <w:t>2</w:t>
      </w:r>
      <w:r w:rsidR="00CC5BDB">
        <w:rPr>
          <w:b/>
          <w:bCs/>
          <w:sz w:val="24"/>
          <w:u w:val="single"/>
        </w:rPr>
        <w:t>6</w:t>
      </w:r>
      <w:r>
        <w:rPr>
          <w:b/>
          <w:bCs/>
          <w:sz w:val="24"/>
        </w:rPr>
        <w:t xml:space="preserve"> г.</w:t>
      </w:r>
      <w:r>
        <w:rPr>
          <w:bCs/>
          <w:sz w:val="24"/>
        </w:rPr>
        <w:t xml:space="preserve"> </w:t>
      </w:r>
    </w:p>
    <w:p w:rsidR="006F32FA" w:rsidRDefault="006F32FA" w:rsidP="002C09A1">
      <w:pPr>
        <w:pStyle w:val="1"/>
        <w:ind w:left="0" w:firstLine="708"/>
        <w:jc w:val="center"/>
        <w:rPr>
          <w:sz w:val="24"/>
        </w:rPr>
      </w:pPr>
      <w:r>
        <w:rPr>
          <w:u w:val="none"/>
        </w:rPr>
        <w:t>Отделение социального обслуживания на дому</w:t>
      </w:r>
    </w:p>
    <w:tbl>
      <w:tblPr>
        <w:tblW w:w="15570" w:type="dxa"/>
        <w:tblInd w:w="224" w:type="dxa"/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2098"/>
      </w:tblGrid>
      <w:tr w:rsidR="006F32FA" w:rsidTr="00CB2E35">
        <w:trPr>
          <w:cantSplit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отде-ле-ний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шт. ед. социальных работников 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обслуженных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обслуживаемых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Очеред-ность на отчетную дату 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Собрано средств за оказание услуг</w:t>
            </w:r>
          </w:p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>за отчетный период (тыс. руб.)</w:t>
            </w:r>
          </w:p>
        </w:tc>
      </w:tr>
      <w:tr w:rsidR="006F32FA" w:rsidTr="00CB2E35">
        <w:trPr>
          <w:cantSplit/>
          <w:trHeight w:val="28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 штату</w:t>
            </w:r>
          </w:p>
          <w:p w:rsidR="00234993" w:rsidRDefault="00234993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факти-чески занятых </w:t>
            </w:r>
            <w:r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Всего </w:t>
            </w:r>
          </w:p>
          <w:p w:rsidR="006F32FA" w:rsidRDefault="006F32FA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</w:tr>
      <w:tr w:rsidR="006F32FA" w:rsidTr="00CB2E35">
        <w:trPr>
          <w:cantSplit/>
          <w:trHeight w:val="113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соц.</w:t>
            </w:r>
          </w:p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город-ская мест-ность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сель-ская мест-ность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соц.</w:t>
            </w:r>
          </w:p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</w:tr>
      <w:tr w:rsidR="00CB2E35" w:rsidTr="00CB2E35">
        <w:trPr>
          <w:cantSplit/>
          <w:trHeight w:val="55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всего-</w:t>
            </w:r>
          </w:p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всего-</w:t>
            </w:r>
          </w:p>
          <w:p w:rsidR="00CB2E35" w:rsidRPr="00AD13EF" w:rsidRDefault="004E3718" w:rsidP="00694587">
            <w:pPr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86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jc w:val="center"/>
              <w:rPr>
                <w:sz w:val="24"/>
              </w:rPr>
            </w:pPr>
          </w:p>
          <w:p w:rsidR="00CB2E35" w:rsidRPr="00C14975" w:rsidRDefault="001530EA" w:rsidP="001A4E1A">
            <w:pPr>
              <w:ind w:right="-108"/>
              <w:jc w:val="center"/>
              <w:rPr>
                <w:i/>
                <w:iCs/>
                <w:sz w:val="24"/>
                <w:lang w:val="en-US"/>
              </w:rPr>
            </w:pPr>
            <w:r>
              <w:rPr>
                <w:i/>
                <w:iCs/>
                <w:sz w:val="24"/>
              </w:rPr>
              <w:t>7</w:t>
            </w:r>
            <w:r w:rsidR="001A4E1A">
              <w:rPr>
                <w:i/>
                <w:iCs/>
                <w:sz w:val="24"/>
              </w:rPr>
              <w:t>59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б/пл.-</w:t>
            </w:r>
            <w:r w:rsidR="00D60BFE">
              <w:rPr>
                <w:i/>
                <w:iCs/>
                <w:sz w:val="24"/>
              </w:rPr>
              <w:t>393</w:t>
            </w:r>
          </w:p>
          <w:p w:rsidR="00CB2E35" w:rsidRDefault="00CB2E35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част.-</w:t>
            </w:r>
            <w:r w:rsidR="00D60BFE">
              <w:rPr>
                <w:i/>
                <w:iCs/>
                <w:sz w:val="24"/>
              </w:rPr>
              <w:t>85</w:t>
            </w:r>
          </w:p>
          <w:p w:rsidR="00CB2E35" w:rsidRDefault="00CB2E35" w:rsidP="00D60BFE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полн.-</w:t>
            </w:r>
            <w:r w:rsidR="001530EA">
              <w:rPr>
                <w:i/>
                <w:iCs/>
                <w:sz w:val="24"/>
              </w:rPr>
              <w:t>2</w:t>
            </w:r>
            <w:r w:rsidR="00D60BFE">
              <w:rPr>
                <w:i/>
                <w:iCs/>
                <w:sz w:val="24"/>
              </w:rPr>
              <w:t>81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A324C1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 w:rsidP="00B86B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324C1">
              <w:rPr>
                <w:sz w:val="24"/>
              </w:rPr>
              <w:t>7</w:t>
            </w:r>
            <w:r w:rsidR="00B86BCB">
              <w:rPr>
                <w:sz w:val="24"/>
              </w:rPr>
              <w:t>7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 w:rsidP="00A324C1">
            <w:pPr>
              <w:jc w:val="center"/>
              <w:rPr>
                <w:i/>
                <w:iCs/>
                <w:sz w:val="24"/>
              </w:rPr>
            </w:pPr>
            <w:r>
              <w:rPr>
                <w:sz w:val="24"/>
              </w:rPr>
              <w:t>12</w:t>
            </w:r>
            <w:r w:rsidR="00A324C1">
              <w:rPr>
                <w:sz w:val="24"/>
              </w:rPr>
              <w:t>0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Pr="00234993" w:rsidRDefault="00CB2E35" w:rsidP="00B86BCB">
            <w:pPr>
              <w:jc w:val="center"/>
              <w:rPr>
                <w:iCs/>
                <w:sz w:val="24"/>
              </w:rPr>
            </w:pPr>
            <w:r w:rsidRPr="00234993">
              <w:rPr>
                <w:iCs/>
                <w:sz w:val="24"/>
              </w:rPr>
              <w:t>5</w:t>
            </w:r>
            <w:r>
              <w:rPr>
                <w:iCs/>
                <w:sz w:val="24"/>
              </w:rPr>
              <w:t>5</w:t>
            </w:r>
            <w:r w:rsidR="00B86BCB">
              <w:rPr>
                <w:iCs/>
                <w:sz w:val="24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б/пл.-</w:t>
            </w:r>
            <w:r w:rsidR="00B86BCB">
              <w:rPr>
                <w:i/>
                <w:iCs/>
                <w:sz w:val="24"/>
              </w:rPr>
              <w:t>353</w:t>
            </w:r>
          </w:p>
          <w:p w:rsidR="00CB2E35" w:rsidRDefault="00CB2E35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част.-</w:t>
            </w:r>
            <w:r w:rsidR="00B86BCB">
              <w:rPr>
                <w:i/>
                <w:iCs/>
                <w:sz w:val="24"/>
              </w:rPr>
              <w:t>79</w:t>
            </w:r>
          </w:p>
          <w:p w:rsidR="00CB2E35" w:rsidRDefault="00CB2E35" w:rsidP="00B86BCB">
            <w:pPr>
              <w:ind w:right="-108"/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полн.-2</w:t>
            </w:r>
            <w:r w:rsidR="001530EA">
              <w:rPr>
                <w:i/>
                <w:iCs/>
                <w:sz w:val="24"/>
              </w:rPr>
              <w:t>4</w:t>
            </w:r>
            <w:r w:rsidR="00B86BCB">
              <w:rPr>
                <w:i/>
                <w:iCs/>
                <w:sz w:val="24"/>
              </w:rPr>
              <w:t>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4E3718">
            <w:pPr>
              <w:jc w:val="center"/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jc w:val="center"/>
              <w:rPr>
                <w:b/>
                <w:bCs/>
                <w:sz w:val="24"/>
                <w:shd w:val="clear" w:color="auto" w:fill="FFFFFF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E35" w:rsidRPr="00E609BB" w:rsidRDefault="004E3718" w:rsidP="00B86BCB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86BCB">
              <w:rPr>
                <w:sz w:val="24"/>
              </w:rPr>
              <w:t>800</w:t>
            </w:r>
            <w:r w:rsidR="001530EA">
              <w:rPr>
                <w:sz w:val="24"/>
              </w:rPr>
              <w:t>,</w:t>
            </w:r>
            <w:r w:rsidR="00B86BCB">
              <w:rPr>
                <w:sz w:val="24"/>
              </w:rPr>
              <w:t>66</w:t>
            </w:r>
          </w:p>
        </w:tc>
      </w:tr>
      <w:tr w:rsidR="00CB2E35" w:rsidTr="00CB2E35">
        <w:trPr>
          <w:cantSplit/>
          <w:trHeight w:val="55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из них сиделки- </w:t>
            </w:r>
            <w:r w:rsidR="00694587">
              <w:rPr>
                <w:i/>
                <w:sz w:val="24"/>
              </w:rPr>
              <w:t>0</w:t>
            </w:r>
          </w:p>
          <w:p w:rsidR="00CB2E35" w:rsidRDefault="00CB2E35">
            <w:pPr>
              <w:jc w:val="center"/>
              <w:rPr>
                <w:i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sz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E35" w:rsidRDefault="00CB2E35">
            <w:pPr>
              <w:snapToGrid w:val="0"/>
              <w:rPr>
                <w:i/>
                <w:iCs/>
                <w:sz w:val="24"/>
              </w:rPr>
            </w:pPr>
          </w:p>
        </w:tc>
      </w:tr>
    </w:tbl>
    <w:p w:rsidR="006F32FA" w:rsidRDefault="006F32FA" w:rsidP="002C09A1">
      <w:pPr>
        <w:pStyle w:val="1"/>
        <w:ind w:left="0" w:firstLine="709"/>
        <w:jc w:val="center"/>
      </w:pPr>
      <w:r>
        <w:rPr>
          <w:szCs w:val="28"/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0" w:type="auto"/>
        <w:tblInd w:w="210" w:type="dxa"/>
        <w:tblLayout w:type="fixed"/>
        <w:tblLook w:val="0000" w:firstRow="0" w:lastRow="0" w:firstColumn="0" w:lastColumn="0" w:noHBand="0" w:noVBand="0"/>
      </w:tblPr>
      <w:tblGrid>
        <w:gridCol w:w="5745"/>
        <w:gridCol w:w="1365"/>
        <w:gridCol w:w="4815"/>
        <w:gridCol w:w="3715"/>
      </w:tblGrid>
      <w:tr w:rsidR="006F32FA">
        <w:trPr>
          <w:cantSplit/>
        </w:trPr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мест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обслуженных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за отчетный период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>Очередность</w:t>
            </w:r>
          </w:p>
        </w:tc>
      </w:tr>
      <w:tr w:rsidR="006F32FA">
        <w:trPr>
          <w:cantSplit/>
        </w:trPr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Астраханская область  г. Ахтубинск</w:t>
            </w:r>
          </w:p>
          <w:p w:rsidR="006F32FA" w:rsidRDefault="006F32FA">
            <w:pPr>
              <w:jc w:val="center"/>
            </w:pPr>
            <w:r>
              <w:rPr>
                <w:sz w:val="24"/>
              </w:rPr>
              <w:t>ул. Жуковского, д.25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</w:pPr>
          </w:p>
        </w:tc>
      </w:tr>
      <w:tr w:rsidR="006F32FA">
        <w:trPr>
          <w:cantSplit/>
        </w:trPr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7300A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0</w:t>
            </w:r>
          </w:p>
        </w:tc>
      </w:tr>
    </w:tbl>
    <w:p w:rsidR="006F32FA" w:rsidRDefault="006F32FA" w:rsidP="002C09A1">
      <w:pPr>
        <w:pStyle w:val="1"/>
        <w:ind w:left="0" w:firstLine="709"/>
        <w:jc w:val="center"/>
        <w:rPr>
          <w:sz w:val="24"/>
        </w:rPr>
      </w:pPr>
      <w:r>
        <w:rPr>
          <w:u w:val="none"/>
        </w:rPr>
        <w:t>Отделение по работе с семьей и детьми</w:t>
      </w:r>
    </w:p>
    <w:tbl>
      <w:tblPr>
        <w:tblW w:w="0" w:type="auto"/>
        <w:tblInd w:w="507" w:type="dxa"/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599"/>
      </w:tblGrid>
      <w:tr w:rsidR="006F32FA">
        <w:trPr>
          <w:cantSplit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обслуженных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за отчетный период</w:t>
            </w:r>
          </w:p>
        </w:tc>
        <w:tc>
          <w:tcPr>
            <w:tcW w:w="5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Кол-во обслуживаемых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 отчетную дату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</w:tr>
      <w:tr w:rsidR="006F32FA">
        <w:trPr>
          <w:cantSplit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Взрослые: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Дети:</w:t>
            </w:r>
          </w:p>
        </w:tc>
        <w:tc>
          <w:tcPr>
            <w:tcW w:w="2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Взрослые: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</w:tr>
      <w:tr w:rsidR="006F32FA">
        <w:trPr>
          <w:cantSplit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 т.ч. дети-инвалиды:</w:t>
            </w:r>
          </w:p>
        </w:tc>
        <w:tc>
          <w:tcPr>
            <w:tcW w:w="2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</w:tc>
      </w:tr>
      <w:tr w:rsidR="006F32FA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Астраханская область г. Ахтубинск</w:t>
            </w:r>
          </w:p>
          <w:p w:rsidR="006F32FA" w:rsidRDefault="006F32FA">
            <w:pPr>
              <w:jc w:val="center"/>
              <w:rPr>
                <w:b/>
                <w:bCs/>
                <w:sz w:val="24"/>
              </w:rPr>
            </w:pPr>
            <w:r>
              <w:rPr>
                <w:sz w:val="24"/>
              </w:rPr>
              <w:t>ул. Жуковского, д.25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7300A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 w:rsidP="00D60BF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D60BFE">
              <w:rPr>
                <w:b/>
                <w:bCs/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7300A0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D60B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60BFE">
              <w:rPr>
                <w:sz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D60BFE" w:rsidP="0052634C">
            <w:pPr>
              <w:jc w:val="center"/>
            </w:pPr>
            <w:r>
              <w:rPr>
                <w:sz w:val="24"/>
              </w:rPr>
              <w:t>14</w:t>
            </w:r>
          </w:p>
        </w:tc>
      </w:tr>
      <w:tr w:rsidR="006F32FA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1530EA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Итого за </w:t>
            </w:r>
            <w:r w:rsidR="00CB5C4F">
              <w:rPr>
                <w:b/>
                <w:bCs/>
                <w:sz w:val="24"/>
              </w:rPr>
              <w:t>1</w:t>
            </w:r>
            <w:r w:rsidR="0054227F">
              <w:rPr>
                <w:b/>
                <w:bCs/>
                <w:sz w:val="24"/>
              </w:rPr>
              <w:t xml:space="preserve"> </w:t>
            </w:r>
            <w:r w:rsidR="001530EA">
              <w:rPr>
                <w:b/>
                <w:bCs/>
                <w:sz w:val="24"/>
              </w:rPr>
              <w:t>полугодие</w:t>
            </w:r>
            <w:r w:rsidR="0054227F">
              <w:rPr>
                <w:b/>
                <w:bCs/>
                <w:sz w:val="24"/>
              </w:rPr>
              <w:t xml:space="preserve"> </w:t>
            </w:r>
            <w:r w:rsidR="00900CB0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202</w:t>
            </w:r>
            <w:r w:rsidR="00CB5C4F">
              <w:rPr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7300A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530EA" w:rsidP="00D60BFE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D60BFE">
              <w:rPr>
                <w:b/>
                <w:bCs/>
                <w:sz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7300A0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D60BFE" w:rsidP="001530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D60B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60BFE">
              <w:rPr>
                <w:sz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D60BFE" w:rsidP="0052634C">
            <w:pPr>
              <w:jc w:val="center"/>
            </w:pPr>
            <w:r>
              <w:rPr>
                <w:sz w:val="24"/>
              </w:rPr>
              <w:t>14</w:t>
            </w:r>
          </w:p>
        </w:tc>
      </w:tr>
    </w:tbl>
    <w:p w:rsidR="006F32FA" w:rsidRDefault="006F32FA">
      <w:pPr>
        <w:ind w:left="720"/>
      </w:pPr>
    </w:p>
    <w:p w:rsidR="006F32FA" w:rsidRDefault="006F32FA">
      <w:pPr>
        <w:rPr>
          <w:b/>
          <w:bCs/>
        </w:rPr>
      </w:pPr>
      <w:r>
        <w:lastRenderedPageBreak/>
        <w:tab/>
      </w:r>
      <w:r>
        <w:rPr>
          <w:b/>
          <w:bCs/>
        </w:rPr>
        <w:t xml:space="preserve">Организация выезда мобильных бригад в рамках федерального проекта «Старшее поколение» национального   </w:t>
      </w:r>
      <w:r>
        <w:rPr>
          <w:b/>
          <w:bCs/>
        </w:rPr>
        <w:tab/>
        <w:t>проекта «Демография» за  202</w:t>
      </w:r>
      <w:r w:rsidR="00CB2E35">
        <w:rPr>
          <w:b/>
          <w:bCs/>
        </w:rPr>
        <w:t>5</w:t>
      </w:r>
      <w:r>
        <w:rPr>
          <w:b/>
          <w:bCs/>
        </w:rPr>
        <w:t xml:space="preserve"> год     </w:t>
      </w:r>
    </w:p>
    <w:p w:rsidR="00167963" w:rsidRPr="00167963" w:rsidRDefault="00167963" w:rsidP="000204DE">
      <w:pPr>
        <w:ind w:left="705"/>
        <w:jc w:val="both"/>
      </w:pPr>
      <w:r w:rsidRPr="00167963">
        <w:t xml:space="preserve">Осуществлёно </w:t>
      </w:r>
      <w:r w:rsidR="00750974">
        <w:rPr>
          <w:b/>
        </w:rPr>
        <w:t>4</w:t>
      </w:r>
      <w:r w:rsidR="00CC5BDB">
        <w:rPr>
          <w:b/>
        </w:rPr>
        <w:t>8</w:t>
      </w:r>
      <w:r w:rsidRPr="00167963">
        <w:rPr>
          <w:b/>
          <w:bCs/>
        </w:rPr>
        <w:t xml:space="preserve">  </w:t>
      </w:r>
      <w:r w:rsidRPr="00167963">
        <w:t xml:space="preserve">выездов мобильной бригады, </w:t>
      </w:r>
      <w:r w:rsidR="00CC5BDB">
        <w:rPr>
          <w:b/>
        </w:rPr>
        <w:t>381</w:t>
      </w:r>
      <w:r w:rsidRPr="00167963">
        <w:rPr>
          <w:b/>
          <w:bCs/>
        </w:rPr>
        <w:t xml:space="preserve"> </w:t>
      </w:r>
      <w:r w:rsidRPr="00167963">
        <w:t xml:space="preserve"> граждан</w:t>
      </w:r>
      <w:r w:rsidR="000204DE">
        <w:t>ин</w:t>
      </w:r>
      <w:r w:rsidRPr="00167963">
        <w:t xml:space="preserve">  получил помощь, из них: </w:t>
      </w:r>
      <w:r w:rsidR="00750974">
        <w:rPr>
          <w:b/>
          <w:bCs/>
        </w:rPr>
        <w:t>23</w:t>
      </w:r>
      <w:r w:rsidRPr="00167963">
        <w:t xml:space="preserve"> граждан</w:t>
      </w:r>
      <w:r w:rsidR="00750974">
        <w:t>ина</w:t>
      </w:r>
      <w:r w:rsidRPr="00167963">
        <w:t xml:space="preserve"> </w:t>
      </w:r>
      <w:r w:rsidR="000204DE">
        <w:t xml:space="preserve">(из них – </w:t>
      </w:r>
      <w:r w:rsidR="00750974">
        <w:rPr>
          <w:b/>
        </w:rPr>
        <w:t>7</w:t>
      </w:r>
      <w:r w:rsidR="000204DE">
        <w:t xml:space="preserve">   инвалидов) </w:t>
      </w:r>
      <w:r w:rsidRPr="00167963">
        <w:t xml:space="preserve">доставлены для </w:t>
      </w:r>
      <w:r w:rsidRPr="00167963">
        <w:tab/>
        <w:t>получения медицинской помощи</w:t>
      </w:r>
      <w:r w:rsidR="00CC5BDB">
        <w:t xml:space="preserve"> в организации здравоохранения, </w:t>
      </w:r>
      <w:r w:rsidR="00CC5BDB" w:rsidRPr="00CC5BDB">
        <w:rPr>
          <w:b/>
        </w:rPr>
        <w:t>35</w:t>
      </w:r>
      <w:r w:rsidR="00750974">
        <w:rPr>
          <w:b/>
        </w:rPr>
        <w:t>8</w:t>
      </w:r>
      <w:r w:rsidRPr="00167963">
        <w:rPr>
          <w:b/>
        </w:rPr>
        <w:t xml:space="preserve"> </w:t>
      </w:r>
      <w:r w:rsidRPr="00167963">
        <w:t xml:space="preserve">гражданам оказана помощь в приобретении и </w:t>
      </w:r>
      <w:r w:rsidRPr="00167963">
        <w:tab/>
        <w:t>доставке продуктов, лекарственных препаратов и средств первой необходимости.</w:t>
      </w:r>
    </w:p>
    <w:p w:rsidR="00167963" w:rsidRDefault="00167963" w:rsidP="00167963">
      <w:pPr>
        <w:jc w:val="both"/>
        <w:rPr>
          <w:b/>
        </w:rPr>
      </w:pPr>
    </w:p>
    <w:p w:rsidR="006F32FA" w:rsidRDefault="006F32FA" w:rsidP="00167963">
      <w:pPr>
        <w:jc w:val="both"/>
        <w:rPr>
          <w:b/>
          <w:bCs/>
          <w:color w:val="000000"/>
          <w:szCs w:val="28"/>
        </w:rPr>
      </w:pPr>
      <w:r>
        <w:rPr>
          <w:b/>
        </w:rPr>
        <w:t xml:space="preserve">         </w:t>
      </w:r>
      <w:r w:rsidR="000204DE">
        <w:rPr>
          <w:b/>
        </w:rPr>
        <w:t xml:space="preserve"> </w:t>
      </w:r>
      <w:r>
        <w:rPr>
          <w:b/>
          <w:bCs/>
          <w:color w:val="000000"/>
          <w:szCs w:val="28"/>
          <w:u w:val="single"/>
        </w:rPr>
        <w:t>Использование средств реабилитации</w:t>
      </w:r>
    </w:p>
    <w:p w:rsidR="006F32FA" w:rsidRDefault="006F32FA" w:rsidP="002E33B1">
      <w:pPr>
        <w:ind w:left="705"/>
        <w:jc w:val="both"/>
        <w:rPr>
          <w:b/>
        </w:rPr>
      </w:pPr>
      <w:r>
        <w:rPr>
          <w:b/>
          <w:bCs/>
          <w:color w:val="000000"/>
          <w:szCs w:val="28"/>
        </w:rPr>
        <w:t>В учреждении имеются следующие средства реабилитации:</w:t>
      </w:r>
      <w:r>
        <w:rPr>
          <w:color w:val="000000"/>
          <w:szCs w:val="28"/>
        </w:rPr>
        <w:t xml:space="preserve"> ходунки-опоры - </w:t>
      </w:r>
      <w:r>
        <w:rPr>
          <w:b/>
          <w:bCs/>
          <w:color w:val="000000"/>
          <w:szCs w:val="28"/>
        </w:rPr>
        <w:t>3</w:t>
      </w:r>
      <w:r>
        <w:rPr>
          <w:color w:val="000000"/>
          <w:szCs w:val="28"/>
        </w:rPr>
        <w:t xml:space="preserve"> шт.; инвалидное кресло-коляска - </w:t>
      </w:r>
      <w:r>
        <w:rPr>
          <w:b/>
          <w:bCs/>
          <w:color w:val="000000"/>
          <w:szCs w:val="28"/>
        </w:rPr>
        <w:t>4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  <w:t xml:space="preserve">шт., трости - </w:t>
      </w:r>
      <w:r>
        <w:rPr>
          <w:b/>
          <w:bCs/>
          <w:color w:val="000000"/>
          <w:szCs w:val="28"/>
        </w:rPr>
        <w:t>10</w:t>
      </w:r>
      <w:r>
        <w:rPr>
          <w:color w:val="000000"/>
          <w:szCs w:val="28"/>
        </w:rPr>
        <w:t xml:space="preserve"> шт., насадка на унитаз - </w:t>
      </w:r>
      <w:r>
        <w:rPr>
          <w:b/>
          <w:bCs/>
          <w:color w:val="000000"/>
          <w:szCs w:val="28"/>
        </w:rPr>
        <w:t>1</w:t>
      </w:r>
      <w:r>
        <w:rPr>
          <w:color w:val="000000"/>
          <w:szCs w:val="28"/>
        </w:rPr>
        <w:t xml:space="preserve"> шт., судно - </w:t>
      </w:r>
      <w:r>
        <w:rPr>
          <w:b/>
          <w:bCs/>
          <w:color w:val="000000"/>
          <w:szCs w:val="28"/>
        </w:rPr>
        <w:t>6</w:t>
      </w:r>
      <w:r>
        <w:rPr>
          <w:color w:val="000000"/>
          <w:szCs w:val="28"/>
        </w:rPr>
        <w:t xml:space="preserve"> шт., кровать медицинская - </w:t>
      </w:r>
      <w:r>
        <w:rPr>
          <w:b/>
          <w:bCs/>
          <w:color w:val="000000"/>
          <w:szCs w:val="28"/>
        </w:rPr>
        <w:t>1</w:t>
      </w:r>
      <w:r>
        <w:rPr>
          <w:color w:val="000000"/>
          <w:szCs w:val="28"/>
        </w:rPr>
        <w:t xml:space="preserve"> шт., столик прикроватный для </w:t>
      </w:r>
      <w:r>
        <w:rPr>
          <w:color w:val="000000"/>
          <w:szCs w:val="28"/>
        </w:rPr>
        <w:tab/>
        <w:t xml:space="preserve">лежачих больных - </w:t>
      </w:r>
      <w:r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шт., противопролежневый матрац — </w:t>
      </w:r>
      <w:r>
        <w:rPr>
          <w:b/>
          <w:bCs/>
          <w:color w:val="000000"/>
          <w:szCs w:val="28"/>
        </w:rPr>
        <w:t>1</w:t>
      </w:r>
      <w:r>
        <w:rPr>
          <w:color w:val="000000"/>
          <w:szCs w:val="28"/>
        </w:rPr>
        <w:t xml:space="preserve"> шт.  Всего </w:t>
      </w:r>
      <w:r>
        <w:rPr>
          <w:b/>
          <w:bCs/>
          <w:color w:val="000000"/>
          <w:szCs w:val="28"/>
        </w:rPr>
        <w:t>28</w:t>
      </w:r>
      <w:r>
        <w:rPr>
          <w:color w:val="000000"/>
          <w:szCs w:val="28"/>
        </w:rPr>
        <w:t xml:space="preserve"> шт. За отчётный период в безвозмезное   </w:t>
      </w:r>
      <w:r>
        <w:rPr>
          <w:color w:val="000000"/>
          <w:szCs w:val="28"/>
        </w:rPr>
        <w:tab/>
        <w:t xml:space="preserve">пользование передано </w:t>
      </w:r>
      <w:r w:rsidR="00167963">
        <w:rPr>
          <w:b/>
          <w:bCs/>
          <w:color w:val="000000"/>
          <w:szCs w:val="28"/>
        </w:rPr>
        <w:t>1</w:t>
      </w:r>
      <w:r w:rsidR="000204DE"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средств  реабилитации, обслужено </w:t>
      </w:r>
      <w:r w:rsidR="00167963">
        <w:rPr>
          <w:b/>
          <w:bCs/>
          <w:color w:val="000000"/>
          <w:szCs w:val="28"/>
        </w:rPr>
        <w:t>1</w:t>
      </w:r>
      <w:r w:rsidR="000204DE"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человек, заключено </w:t>
      </w:r>
      <w:r w:rsidR="00167963">
        <w:rPr>
          <w:b/>
          <w:bCs/>
          <w:color w:val="000000"/>
          <w:szCs w:val="28"/>
        </w:rPr>
        <w:t>1</w:t>
      </w:r>
      <w:r w:rsidR="000204DE">
        <w:rPr>
          <w:b/>
          <w:bCs/>
          <w:color w:val="000000"/>
          <w:szCs w:val="28"/>
        </w:rPr>
        <w:t>2</w:t>
      </w:r>
      <w:r>
        <w:rPr>
          <w:color w:val="000000"/>
          <w:szCs w:val="28"/>
        </w:rPr>
        <w:t xml:space="preserve"> договоров</w:t>
      </w:r>
      <w:r w:rsidR="002E33B1">
        <w:rPr>
          <w:color w:val="000000"/>
          <w:szCs w:val="28"/>
        </w:rPr>
        <w:t xml:space="preserve"> (в т.ч</w:t>
      </w:r>
      <w:r>
        <w:rPr>
          <w:color w:val="000000"/>
          <w:szCs w:val="28"/>
        </w:rPr>
        <w:t>.</w:t>
      </w:r>
      <w:r w:rsidR="002E33B1">
        <w:rPr>
          <w:color w:val="000000"/>
          <w:szCs w:val="28"/>
        </w:rPr>
        <w:t xml:space="preserve"> инвалидов – </w:t>
      </w:r>
      <w:r w:rsidR="00750974">
        <w:rPr>
          <w:b/>
          <w:color w:val="000000"/>
          <w:szCs w:val="28"/>
        </w:rPr>
        <w:t>6</w:t>
      </w:r>
      <w:r w:rsidR="002E33B1">
        <w:rPr>
          <w:color w:val="000000"/>
          <w:szCs w:val="28"/>
        </w:rPr>
        <w:t>,    детей</w:t>
      </w:r>
      <w:r w:rsidR="00C60BED">
        <w:rPr>
          <w:color w:val="000000"/>
          <w:szCs w:val="28"/>
        </w:rPr>
        <w:t>-инвалидов</w:t>
      </w:r>
      <w:r w:rsidR="002E33B1">
        <w:rPr>
          <w:color w:val="000000"/>
          <w:szCs w:val="28"/>
        </w:rPr>
        <w:t xml:space="preserve"> </w:t>
      </w:r>
      <w:r w:rsidR="00C60BED">
        <w:rPr>
          <w:color w:val="000000"/>
          <w:szCs w:val="28"/>
        </w:rPr>
        <w:t xml:space="preserve">– </w:t>
      </w:r>
      <w:r w:rsidR="002E33B1" w:rsidRPr="00C60BED">
        <w:rPr>
          <w:b/>
          <w:color w:val="000000"/>
          <w:szCs w:val="28"/>
        </w:rPr>
        <w:t>0</w:t>
      </w:r>
      <w:r w:rsidR="00C60BED">
        <w:rPr>
          <w:color w:val="000000"/>
          <w:szCs w:val="28"/>
        </w:rPr>
        <w:t>)</w:t>
      </w:r>
    </w:p>
    <w:p w:rsidR="006F32FA" w:rsidRDefault="006F32FA">
      <w:pPr>
        <w:rPr>
          <w:b/>
        </w:rPr>
      </w:pPr>
      <w:r>
        <w:rPr>
          <w:b/>
        </w:rPr>
        <w:tab/>
      </w:r>
    </w:p>
    <w:p w:rsidR="006F32FA" w:rsidRDefault="006F32FA">
      <w:r>
        <w:rPr>
          <w:b/>
        </w:rPr>
        <w:tab/>
        <w:t>Школы третьего возраста</w:t>
      </w:r>
    </w:p>
    <w:p w:rsidR="006F32FA" w:rsidRDefault="006F32FA"/>
    <w:tbl>
      <w:tblPr>
        <w:tblW w:w="15340" w:type="dxa"/>
        <w:tblInd w:w="507" w:type="dxa"/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93"/>
        <w:gridCol w:w="3244"/>
        <w:gridCol w:w="2552"/>
        <w:gridCol w:w="3574"/>
      </w:tblGrid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Населенный пункт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Месторасположение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(ДК, библиотека и др.)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Направление 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участников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за отчетный период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участников</w:t>
            </w:r>
          </w:p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 xml:space="preserve">на отчетную дату </w:t>
            </w:r>
          </w:p>
        </w:tc>
      </w:tr>
      <w:tr w:rsidR="006F32FA" w:rsidTr="00FC298C">
        <w:trPr>
          <w:cantSplit/>
          <w:trHeight w:val="23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pStyle w:val="af"/>
              <w:spacing w:before="0" w:after="0"/>
            </w:pPr>
            <w:r>
              <w:t xml:space="preserve"> Студия рукоделия «Лукошко идей</w:t>
            </w:r>
            <w:r>
              <w:rPr>
                <w:lang w:val="en-US"/>
              </w:rPr>
              <w:t xml:space="preserve">». 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12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Клубы любителей спорта  «Весёлая ракетка»,</w:t>
            </w:r>
          </w:p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«Ход конём».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5D37F4" w:rsidP="005422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5D37F4">
            <w:pPr>
              <w:jc w:val="center"/>
            </w:pPr>
            <w:r>
              <w:rPr>
                <w:sz w:val="24"/>
              </w:rPr>
              <w:t>1</w:t>
            </w:r>
            <w:r w:rsidR="005D37F4">
              <w:rPr>
                <w:sz w:val="24"/>
              </w:rPr>
              <w:t>7</w:t>
            </w:r>
            <w:r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spacing w:before="280"/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Салон домовитых «Краса-хозяюшка».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5422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484B9B" w:rsidP="0054227F">
            <w:pPr>
              <w:jc w:val="center"/>
            </w:pPr>
            <w:r>
              <w:rPr>
                <w:sz w:val="24"/>
              </w:rPr>
              <w:t>2</w:t>
            </w:r>
            <w:r w:rsidR="0054227F">
              <w:rPr>
                <w:sz w:val="24"/>
              </w:rPr>
              <w:t>8</w:t>
            </w:r>
            <w:r w:rsidR="006F32FA"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spacing w:before="280"/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Студия  «Золотые руки»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EC184C" w:rsidP="005D37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EC184C">
            <w:pPr>
              <w:jc w:val="center"/>
            </w:pPr>
            <w:r>
              <w:rPr>
                <w:sz w:val="24"/>
              </w:rPr>
              <w:t>14</w:t>
            </w:r>
            <w:r w:rsidR="006F32FA"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Творческая студия «Театральные подмостки».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12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по оздоровлению и продлению долголетия «Фитнес-леди».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CC5BDB" w:rsidP="00EC1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CC5BDB" w:rsidP="00EC184C">
            <w:pPr>
              <w:jc w:val="center"/>
            </w:pPr>
            <w:r>
              <w:rPr>
                <w:sz w:val="24"/>
              </w:rPr>
              <w:t>40</w:t>
            </w:r>
            <w:r w:rsidR="006F32FA"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spacing w:before="280"/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социального туризма «Активная среда».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16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психологической поддержки «Добрые встречи».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18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Клуб виртуальных путешествий «Восьмое чудо света».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C96130">
            <w:pPr>
              <w:jc w:val="center"/>
            </w:pPr>
            <w:r>
              <w:rPr>
                <w:sz w:val="24"/>
              </w:rPr>
              <w:t>1</w:t>
            </w:r>
            <w:r w:rsidR="00C96130">
              <w:rPr>
                <w:sz w:val="24"/>
              </w:rPr>
              <w:t>0</w:t>
            </w:r>
            <w:r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Православный клуб «Светёлка»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8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Студия любителей рисования «Живая гуашь»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13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Оздоровительный клуб «Уроки ЗОЖ»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</w:pPr>
            <w:r>
              <w:rPr>
                <w:sz w:val="24"/>
              </w:rPr>
              <w:t>20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pStyle w:val="af"/>
              <w:spacing w:before="0" w:after="0"/>
            </w:pPr>
            <w:r>
              <w:t>Литературный клуб</w:t>
            </w:r>
          </w:p>
          <w:p w:rsidR="006F32FA" w:rsidRDefault="006F32FA">
            <w:pPr>
              <w:pStyle w:val="af"/>
              <w:spacing w:before="0" w:after="0"/>
            </w:pPr>
            <w:r>
              <w:t>«Поэтическая терасса»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484B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84B9B">
              <w:rPr>
                <w:sz w:val="24"/>
              </w:rPr>
              <w:t>5</w:t>
            </w:r>
            <w:r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484B9B">
            <w:pPr>
              <w:jc w:val="center"/>
            </w:pPr>
            <w:r>
              <w:rPr>
                <w:sz w:val="24"/>
              </w:rPr>
              <w:t>1</w:t>
            </w:r>
            <w:r w:rsidR="00484B9B">
              <w:rPr>
                <w:sz w:val="24"/>
              </w:rPr>
              <w:t>5</w:t>
            </w:r>
            <w:r>
              <w:rPr>
                <w:sz w:val="24"/>
              </w:rPr>
              <w:t xml:space="preserve"> чел.</w:t>
            </w:r>
          </w:p>
        </w:tc>
      </w:tr>
      <w:tr w:rsidR="006F32FA" w:rsidTr="00FC298C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Ахтубинск</w:t>
            </w:r>
          </w:p>
          <w:p w:rsidR="006F32FA" w:rsidRDefault="006F32FA">
            <w:pPr>
              <w:jc w:val="center"/>
              <w:rPr>
                <w:sz w:val="24"/>
              </w:rPr>
            </w:pPr>
          </w:p>
        </w:tc>
        <w:tc>
          <w:tcPr>
            <w:tcW w:w="2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ГКУСОН АО КЦСОН, Ахтубинский р-н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pStyle w:val="af"/>
              <w:spacing w:before="0" w:after="0"/>
            </w:pPr>
            <w:r>
              <w:t>Танцевальный салон «Все на танцпол!»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C96130" w:rsidP="00CC5B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BDB">
              <w:rPr>
                <w:sz w:val="24"/>
              </w:rPr>
              <w:t>5</w:t>
            </w:r>
            <w:r w:rsidR="006F32FA">
              <w:rPr>
                <w:sz w:val="24"/>
              </w:rPr>
              <w:t xml:space="preserve"> чел.</w:t>
            </w:r>
          </w:p>
        </w:tc>
        <w:tc>
          <w:tcPr>
            <w:tcW w:w="3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CC5BDB">
            <w:pPr>
              <w:jc w:val="center"/>
            </w:pPr>
            <w:r>
              <w:rPr>
                <w:sz w:val="24"/>
              </w:rPr>
              <w:t>23</w:t>
            </w:r>
            <w:r w:rsidR="006F32FA">
              <w:rPr>
                <w:sz w:val="24"/>
              </w:rPr>
              <w:t xml:space="preserve"> чел. </w:t>
            </w:r>
          </w:p>
        </w:tc>
      </w:tr>
      <w:tr w:rsidR="00FC298C" w:rsidTr="00FC298C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FC298C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CC5BDB">
            <w:r>
              <w:rPr>
                <w:b/>
                <w:sz w:val="24"/>
              </w:rPr>
              <w:t>Итого за 202</w:t>
            </w:r>
            <w:r w:rsidR="00305B0C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год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FC298C">
            <w:pPr>
              <w:pStyle w:val="af"/>
              <w:snapToGrid w:val="0"/>
              <w:spacing w:before="0" w:after="0"/>
              <w:jc w:val="center"/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FC298C">
            <w:pPr>
              <w:pStyle w:val="af"/>
              <w:snapToGrid w:val="0"/>
              <w:spacing w:before="0"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98C" w:rsidRDefault="00FC298C" w:rsidP="00CC5BDB">
            <w:pPr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2</w:t>
            </w:r>
            <w:r w:rsidR="00CC5BDB">
              <w:rPr>
                <w:b/>
                <w:bCs/>
                <w:sz w:val="24"/>
              </w:rPr>
              <w:t>8</w:t>
            </w:r>
            <w:r w:rsidR="00EC184C">
              <w:rPr>
                <w:b/>
                <w:bCs/>
                <w:sz w:val="24"/>
              </w:rPr>
              <w:t>1</w:t>
            </w:r>
            <w:r>
              <w:rPr>
                <w:sz w:val="24"/>
              </w:rPr>
              <w:t xml:space="preserve"> *чел.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98C" w:rsidRDefault="00FC298C" w:rsidP="00CC5BDB">
            <w:pPr>
              <w:jc w:val="center"/>
            </w:pPr>
            <w:r>
              <w:rPr>
                <w:b/>
                <w:sz w:val="24"/>
              </w:rPr>
              <w:t>2</w:t>
            </w:r>
            <w:r w:rsidR="00CC5BDB">
              <w:rPr>
                <w:b/>
                <w:sz w:val="24"/>
              </w:rPr>
              <w:t>4</w:t>
            </w:r>
            <w:r w:rsidR="00EC184C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*</w:t>
            </w:r>
            <w:r>
              <w:rPr>
                <w:sz w:val="24"/>
              </w:rPr>
              <w:t>чел.</w:t>
            </w:r>
          </w:p>
        </w:tc>
      </w:tr>
    </w:tbl>
    <w:p w:rsidR="006F32FA" w:rsidRDefault="006F32FA">
      <w:pPr>
        <w:rPr>
          <w:szCs w:val="28"/>
        </w:rPr>
      </w:pPr>
      <w:r>
        <w:t xml:space="preserve"> *</w:t>
      </w:r>
      <w:r>
        <w:rPr>
          <w:szCs w:val="28"/>
        </w:rPr>
        <w:t>каждый гражданин состоит в нескольких клубах</w:t>
      </w:r>
    </w:p>
    <w:p w:rsidR="00AD13EF" w:rsidRDefault="00AD13EF">
      <w:pPr>
        <w:rPr>
          <w:b/>
          <w:szCs w:val="28"/>
        </w:rPr>
      </w:pPr>
    </w:p>
    <w:p w:rsidR="006F32FA" w:rsidRDefault="006F32FA">
      <w:pPr>
        <w:ind w:firstLine="708"/>
        <w:rPr>
          <w:bCs/>
          <w:sz w:val="24"/>
        </w:rPr>
      </w:pPr>
      <w:r>
        <w:rPr>
          <w:b/>
          <w:szCs w:val="28"/>
        </w:rPr>
        <w:t>Социальный туризм</w:t>
      </w:r>
    </w:p>
    <w:tbl>
      <w:tblPr>
        <w:tblW w:w="15325" w:type="dxa"/>
        <w:tblInd w:w="507" w:type="dxa"/>
        <w:tblLayout w:type="fixed"/>
        <w:tblLook w:val="0000" w:firstRow="0" w:lastRow="0" w:firstColumn="0" w:lastColumn="0" w:noHBand="0" w:noVBand="0"/>
      </w:tblPr>
      <w:tblGrid>
        <w:gridCol w:w="564"/>
        <w:gridCol w:w="3263"/>
        <w:gridCol w:w="6521"/>
        <w:gridCol w:w="4977"/>
      </w:tblGrid>
      <w:tr w:rsidR="006F32FA" w:rsidTr="006D1EEF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Дата поездки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Место (маршрут) поездки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Кол-во участников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</w:tc>
      </w:tr>
      <w:tr w:rsidR="006F32FA" w:rsidTr="006D1EEF">
        <w:trPr>
          <w:cantSplit/>
          <w:trHeight w:val="23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305B0C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10.01.2025 г.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C14975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Выставочный центр «Муза», выставка работ молодых художников 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305B0C" w:rsidRDefault="00305B0C">
            <w:pPr>
              <w:snapToGrid w:val="0"/>
              <w:jc w:val="center"/>
              <w:rPr>
                <w:sz w:val="24"/>
              </w:rPr>
            </w:pPr>
            <w:r w:rsidRPr="00305B0C">
              <w:rPr>
                <w:sz w:val="24"/>
              </w:rPr>
              <w:t>34</w:t>
            </w:r>
          </w:p>
        </w:tc>
      </w:tr>
      <w:tr w:rsidR="00C60BED" w:rsidTr="006D1EEF">
        <w:trPr>
          <w:cantSplit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60B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305B0C" w:rsidP="00C60BE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23.02.2025 г.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305B0C" w:rsidP="00C60BE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Пешая прогулка к площади Победы</w:t>
            </w:r>
            <w:r w:rsidR="003114B8">
              <w:rPr>
                <w:sz w:val="24"/>
              </w:rPr>
              <w:t>, участие в торжественном возложении цветов погибшим землякам</w:t>
            </w:r>
          </w:p>
        </w:tc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ED" w:rsidRPr="003114B8" w:rsidRDefault="003114B8" w:rsidP="00C60BED">
            <w:pPr>
              <w:snapToGrid w:val="0"/>
              <w:jc w:val="center"/>
              <w:rPr>
                <w:sz w:val="24"/>
              </w:rPr>
            </w:pPr>
            <w:r w:rsidRPr="003114B8">
              <w:rPr>
                <w:sz w:val="24"/>
              </w:rPr>
              <w:t>34</w:t>
            </w:r>
          </w:p>
        </w:tc>
      </w:tr>
      <w:tr w:rsidR="00C96130" w:rsidTr="00940AE1">
        <w:trPr>
          <w:cantSplit/>
          <w:trHeight w:val="8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C96130" w:rsidP="00C961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3114B8" w:rsidP="00C961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15.03.2025 г.</w:t>
            </w:r>
          </w:p>
          <w:p w:rsidR="00940AE1" w:rsidRDefault="00940AE1" w:rsidP="00C961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15.05.2025 г.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130" w:rsidRDefault="003114B8" w:rsidP="00C96130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Пешая прогулка по маршруту «Мосты Ахтубинска»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0AE1" w:rsidRDefault="003114B8" w:rsidP="00007E2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40A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30</w:t>
            </w:r>
          </w:p>
        </w:tc>
      </w:tr>
      <w:tr w:rsidR="005B5A70" w:rsidTr="00940AE1">
        <w:trPr>
          <w:cantSplit/>
          <w:trHeight w:val="8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70" w:rsidRDefault="005B5A70" w:rsidP="00C961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70" w:rsidRDefault="005B5A70" w:rsidP="00C96130">
            <w:pPr>
              <w:snapToGrid w:val="0"/>
              <w:jc w:val="center"/>
              <w:rPr>
                <w:sz w:val="24"/>
              </w:rPr>
            </w:pPr>
          </w:p>
          <w:p w:rsidR="005B5A70" w:rsidRDefault="005B5A70" w:rsidP="00C961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27.09.2025 г.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70" w:rsidRDefault="005B5A70" w:rsidP="00C96130">
            <w:pPr>
              <w:spacing w:line="252" w:lineRule="auto"/>
              <w:ind w:right="55"/>
              <w:rPr>
                <w:sz w:val="24"/>
              </w:rPr>
            </w:pPr>
          </w:p>
          <w:p w:rsidR="005B5A70" w:rsidRDefault="005B5A70" w:rsidP="00C96130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Туристический поход в лесной массив на берегу р. Ахтуба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A70" w:rsidRDefault="005B5A70" w:rsidP="00C96130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C5BDB" w:rsidTr="00940AE1">
        <w:trPr>
          <w:cantSplit/>
          <w:trHeight w:val="8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CC5BDB" w:rsidP="00C9613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CC5BDB" w:rsidP="00C96130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01.10.2025 г.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CC5BDB" w:rsidP="00C96130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Посещение Ахтубинского районного музея</w:t>
            </w: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CC5BDB" w:rsidP="00C96130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60BED" w:rsidTr="006D1EEF">
        <w:trPr>
          <w:cantSplit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60BED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C5BD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4"/>
              </w:rPr>
              <w:t xml:space="preserve">Итого </w:t>
            </w:r>
            <w:r w:rsidR="00CC5BDB">
              <w:rPr>
                <w:b/>
                <w:bCs/>
                <w:sz w:val="24"/>
              </w:rPr>
              <w:t>за</w:t>
            </w:r>
            <w:r w:rsidR="006D0BCC">
              <w:rPr>
                <w:b/>
                <w:bCs/>
                <w:sz w:val="24"/>
              </w:rPr>
              <w:t xml:space="preserve"> </w:t>
            </w:r>
            <w:r w:rsidRPr="00C60BED">
              <w:rPr>
                <w:b/>
                <w:bCs/>
                <w:sz w:val="24"/>
              </w:rPr>
              <w:t>202</w:t>
            </w:r>
            <w:r w:rsidR="006D0BCC">
              <w:rPr>
                <w:b/>
                <w:bCs/>
                <w:sz w:val="24"/>
              </w:rPr>
              <w:t>5</w:t>
            </w:r>
            <w:r w:rsidRPr="00C60BED"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BED" w:rsidRDefault="00C60BED" w:rsidP="00C60BED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4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ED" w:rsidRPr="003114B8" w:rsidRDefault="00940AE1" w:rsidP="00CC5B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CC5BDB">
              <w:rPr>
                <w:b/>
                <w:sz w:val="24"/>
              </w:rPr>
              <w:t>96</w:t>
            </w:r>
          </w:p>
        </w:tc>
      </w:tr>
    </w:tbl>
    <w:p w:rsidR="006F32FA" w:rsidRDefault="006F32FA">
      <w:pPr>
        <w:ind w:firstLine="708"/>
        <w:rPr>
          <w:b/>
          <w:bCs/>
          <w:szCs w:val="28"/>
        </w:rPr>
      </w:pPr>
    </w:p>
    <w:p w:rsidR="006F32FA" w:rsidRDefault="006F32FA">
      <w:pPr>
        <w:ind w:firstLine="708"/>
        <w:rPr>
          <w:b/>
          <w:bCs/>
          <w:sz w:val="26"/>
          <w:szCs w:val="26"/>
        </w:rPr>
      </w:pPr>
      <w:r>
        <w:rPr>
          <w:b/>
          <w:bCs/>
          <w:szCs w:val="28"/>
        </w:rPr>
        <w:t>Иные (разовые) формы обслуживания граждан (благотворительные мероприятия, обеды, встречи и пр.)</w:t>
      </w:r>
    </w:p>
    <w:p w:rsidR="006F32FA" w:rsidRDefault="006F32FA">
      <w:pPr>
        <w:ind w:firstLine="708"/>
        <w:rPr>
          <w:b/>
          <w:bCs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5741" w:type="dxa"/>
        <w:tblLayout w:type="fixed"/>
        <w:tblLook w:val="0000" w:firstRow="0" w:lastRow="0" w:firstColumn="0" w:lastColumn="0" w:noHBand="0" w:noVBand="0"/>
      </w:tblPr>
      <w:tblGrid>
        <w:gridCol w:w="730"/>
        <w:gridCol w:w="10244"/>
        <w:gridCol w:w="1638"/>
        <w:gridCol w:w="3129"/>
      </w:tblGrid>
      <w:tr w:rsidR="006F32FA" w:rsidTr="004666A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Кол-во обслуженных</w:t>
            </w:r>
          </w:p>
        </w:tc>
      </w:tr>
      <w:tr w:rsidR="006F32FA" w:rsidTr="004666A5">
        <w:tc>
          <w:tcPr>
            <w:tcW w:w="1574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6F32FA" w:rsidRDefault="006F32FA" w:rsidP="00C8577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Граждане пожилого возраста и инвалиды (мероприятия по программе «Активное долголетие»)</w:t>
            </w:r>
          </w:p>
          <w:p w:rsidR="006F32FA" w:rsidRDefault="006F32FA" w:rsidP="00C8577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F32FA" w:rsidTr="004666A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1</w:t>
            </w: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финансовой грамотности. Тема «Виды финансового мошенничества»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10.01.2025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6F32FA" w:rsidTr="004666A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2</w:t>
            </w: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Святочные посиделки. Легенды, символы и традиции Рождества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14.01.2025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32F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color w:val="000000"/>
                <w:sz w:val="24"/>
              </w:rPr>
            </w:pPr>
            <w:r w:rsidRPr="008556E3">
              <w:rPr>
                <w:sz w:val="24"/>
              </w:rPr>
              <w:t>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spacing w:line="252" w:lineRule="auto"/>
              <w:ind w:right="5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Вечер отдыха «Русские чайные традиции»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pStyle w:val="af0"/>
              <w:spacing w:line="276" w:lineRule="auto"/>
              <w:jc w:val="center"/>
            </w:pPr>
            <w:r>
              <w:t>16.01.2025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F32FA" w:rsidTr="004666A5">
        <w:trPr>
          <w:trHeight w:val="536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rStyle w:val="a6"/>
                <w:color w:val="000000"/>
                <w:sz w:val="24"/>
                <w:u w:val="none"/>
              </w:rPr>
            </w:pPr>
            <w:r w:rsidRPr="008556E3">
              <w:rPr>
                <w:sz w:val="24"/>
              </w:rPr>
              <w:t>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8556E3">
            <w:pPr>
              <w:spacing w:after="65" w:line="0" w:lineRule="atLeas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Час памяти «Блокада Ленинграда»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D0BCC" w:rsidP="00C8577D">
            <w:pPr>
              <w:pStyle w:val="af0"/>
              <w:spacing w:line="276" w:lineRule="auto"/>
              <w:jc w:val="center"/>
            </w:pPr>
            <w:r>
              <w:t>27.01.2025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6D0BCC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32FA" w:rsidTr="004666A5">
        <w:trPr>
          <w:trHeight w:val="362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C77B2D" w:rsidRDefault="006D0BCC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Профилактическое мероприятие «Как действовать в случае</w:t>
            </w:r>
            <w:r w:rsidR="00C77B2D">
              <w:rPr>
                <w:sz w:val="24"/>
                <w:lang w:val="en-US"/>
              </w:rPr>
              <w:t xml:space="preserve"> </w:t>
            </w:r>
            <w:r w:rsidR="00C77B2D">
              <w:rPr>
                <w:sz w:val="24"/>
              </w:rPr>
              <w:t>террористической угрозы?»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6F32F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77B2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Клуб виртуальных путешествий «Путешествие на Байкал»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32F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color w:val="000000"/>
                <w:sz w:val="24"/>
              </w:rPr>
            </w:pPr>
            <w:r w:rsidRPr="008556E3">
              <w:rPr>
                <w:sz w:val="24"/>
              </w:rPr>
              <w:t>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spacing w:line="252" w:lineRule="auto"/>
              <w:ind w:right="5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Профилактический рейд с сотрудниками МЧС «Пожарам – нет!»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af0"/>
              <w:spacing w:line="276" w:lineRule="auto"/>
              <w:jc w:val="center"/>
            </w:pPr>
            <w:r>
              <w:t>05.02.2025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F32F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napToGrid w:val="0"/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snapToGrid w:val="0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Литературная встреча «Памяти Пушкина»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F32F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8556E3">
              <w:rPr>
                <w:sz w:val="24"/>
              </w:rPr>
              <w:t>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8556E3" w:rsidRDefault="00C77B2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с психологом в сенсорной комнате «Волшебное путешествие в мир эмоционального комфорта»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pStyle w:val="Standard"/>
              <w:snapToGrid w:val="0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F32FA" w:rsidRPr="00E13D96" w:rsidTr="004666A5">
        <w:trPr>
          <w:trHeight w:val="440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6F32FA" w:rsidP="00C8577D">
            <w:pPr>
              <w:spacing w:line="0" w:lineRule="atLeast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«Как избавиться от отёков»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E13D96" w:rsidRDefault="00C77B2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56A1A" w:rsidRPr="00E13D96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0" w:lineRule="atLeast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Масленичные гуляния «Масленица широка!», чаепитие с блинами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56A1A" w:rsidRPr="00E13D96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0" w:lineRule="atLeast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Нейрогимнастика для пожилых»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2C09A1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E13D96" w:rsidRDefault="0093290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856A1A" w:rsidRPr="00E13D96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 w:rsidRPr="00E13D96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Праздничный концерт «Весны прекрасные мгновенья»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af"/>
              <w:spacing w:line="276" w:lineRule="auto"/>
              <w:jc w:val="center"/>
            </w:pPr>
            <w:r>
              <w:t>06.03.2025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spacing w:line="252" w:lineRule="auto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856A1A" w:rsidRPr="00E13D96" w:rsidTr="004666A5">
        <w:trPr>
          <w:trHeight w:val="442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 w:rsidRPr="00E13D96">
              <w:rPr>
                <w:sz w:val="24"/>
              </w:rPr>
              <w:lastRenderedPageBreak/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Турнир по настольному теннису, посвящённый Международному женскому дню</w:t>
            </w:r>
          </w:p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af"/>
              <w:spacing w:line="276" w:lineRule="auto"/>
              <w:jc w:val="center"/>
            </w:pPr>
            <w:r>
              <w:t>10.03.2015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6A1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Мастер-класс по изготовлению куклы-оберега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Pr="00E13D96" w:rsidRDefault="00856A1A" w:rsidP="00856A1A">
            <w:pPr>
              <w:pStyle w:val="af"/>
              <w:spacing w:line="276" w:lineRule="auto"/>
              <w:jc w:val="center"/>
            </w:pPr>
            <w:r>
              <w:t>11.03.2025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56A1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 w:rsidRPr="00856A1A">
              <w:rPr>
                <w:sz w:val="24"/>
              </w:rPr>
              <w:t>Оздоровительное мероприятие «Танец в жизнь!»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A1A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56A1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Интеллектуальная разминка «Я люблю свою страну!»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56A1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Кулинарное шоу «Дело вкуса» на тему «Скатерть-самобранка кулинарных рецептов русской кухни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6A1A" w:rsidRDefault="00856A1A" w:rsidP="00856A1A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6A1A" w:rsidRPr="00C942B8" w:rsidRDefault="00856A1A" w:rsidP="00856A1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F32F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273" w:rsidRDefault="00856A1A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финансовой грамотности. «Осторожно, мошенники!»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9329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C942B8" w:rsidRDefault="009329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 xml:space="preserve">Уроки финансовой грамотности «Безопасность банковских карт»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 xml:space="preserve">Проект «Час православия», мероприятие «Великий Пост»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>Спортивный праздник «Весну встречаем молодыми!»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Pr="000204DE" w:rsidRDefault="000204DE" w:rsidP="000204DE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 xml:space="preserve">Патриотическое мероприятие «Он сказал: «Поехали!», посвящённое Дню космонавтики </w:t>
            </w:r>
          </w:p>
          <w:p w:rsidR="000204DE" w:rsidRDefault="000204DE" w:rsidP="00C8577D">
            <w:pPr>
              <w:spacing w:line="252" w:lineRule="auto"/>
              <w:ind w:right="55"/>
              <w:rPr>
                <w:sz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spacing w:line="252" w:lineRule="auto"/>
              <w:ind w:right="55"/>
              <w:rPr>
                <w:sz w:val="24"/>
              </w:rPr>
            </w:pPr>
            <w:r w:rsidRPr="000204DE">
              <w:rPr>
                <w:sz w:val="24"/>
              </w:rPr>
              <w:t>Мастер-класс «Золотое макраме»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04DE">
              <w:rPr>
                <w:rFonts w:ascii="Times New Roman" w:hAnsi="Times New Roman" w:cs="Times New Roman"/>
                <w:sz w:val="24"/>
                <w:szCs w:val="24"/>
              </w:rPr>
              <w:t>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0204DE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 w:rsidRPr="00D355BF">
              <w:rPr>
                <w:sz w:val="24"/>
              </w:rPr>
              <w:t>Проект «Час православия», беседа «Страстная неделя. Традиции и правила» с представителем Ахтубинской Епархии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D355BF">
            <w:pPr>
              <w:spacing w:line="252" w:lineRule="auto"/>
              <w:ind w:right="55"/>
              <w:rPr>
                <w:sz w:val="24"/>
              </w:rPr>
            </w:pPr>
            <w:r w:rsidRPr="00D355BF">
              <w:rPr>
                <w:sz w:val="24"/>
              </w:rPr>
              <w:t xml:space="preserve">Нравственно-патриотическое мероприятие «Люблю тебя, мой край родной!»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 w:rsidRPr="00D355BF">
              <w:rPr>
                <w:sz w:val="24"/>
              </w:rPr>
              <w:t>Диктант Победы, приуроченный к 80-летней годовщине разгрома немецко-фашистских войск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Участие в шествии бессмерного полка на территории комплексного центра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07.05.2025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 xml:space="preserve">Нравственно-патриотическое мероприятие «Памятники моего края»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Музыкальная гостиная «И песня тоже воевала»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32. 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D355BF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Участие в благотворительном концерте «Мы –вместе!», организованный шоу-группой «Криниченьки»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с инспектором ГИБДД «Правила движения»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Весенняя фотосессия «Леди спорт. Леди Красота»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04DE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A3056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A3056D">
              <w:rPr>
                <w:sz w:val="24"/>
              </w:rPr>
              <w:t xml:space="preserve"> «Копилка полезных советов» </w:t>
            </w:r>
            <w:r>
              <w:rPr>
                <w:sz w:val="24"/>
              </w:rPr>
              <w:t xml:space="preserve"> </w:t>
            </w:r>
            <w:r w:rsidR="00A3056D">
              <w:rPr>
                <w:sz w:val="24"/>
              </w:rPr>
              <w:t>из плана проекта «Преемственность поколений»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4DE" w:rsidRDefault="002F7471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любителей домашних растений на тему «Учимся подкармливать домашние растения»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Литературная гостиная «Пушкинская встреча», посвящённая дню рождения поэта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Нравственно-патриотическое мероприятие «Россия в сердце навсегда!» ко Дню России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A3056D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Мастер-класс по рукоделию «Изготовление игольницы-шляпки»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Патриотический час «День памяти и скорби», приуроченный ко Дню начала ВОВ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 финансовой грамотности «Учимся пользоваться смартфоном с пользой»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9F0ED9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3056D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«Здоровая тарелка лета»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056D" w:rsidRDefault="00566026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финансовой грамотности «Осваиваем смартфон»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B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Час православия с участием священнослужителя «О жизни и смерти Петра и Февроньи», приуроченный ко Дню семьи, любви и верности»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45. 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Оздоровительное мероприятие «Фитнес-леди. Активное лето»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в клубе психологического общения на тему «Цветотерапия или значения цвета в жизни человека»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B5386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Встреча любителей кинематографа «Вся жизнь протекает по летним законам»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48.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Интеллектуальный турнир «Кроссоврд – разминка для ума»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Мероприятие, посвящённое родному краю «День астраханского арбуза»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Познавательное мероприятие «</w:t>
            </w:r>
            <w:r w:rsidR="00D45D7E">
              <w:rPr>
                <w:sz w:val="24"/>
              </w:rPr>
              <w:t>Всемирны</w:t>
            </w:r>
            <w:r>
              <w:rPr>
                <w:sz w:val="24"/>
              </w:rPr>
              <w:t>й день книголюба»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Познавательно-развлекательное мероприятие «Ароматный диалог. Кофе и мы!»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Патриотическое мероприятие «Казачья песня»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Час памяти «Белый шар», посвящённое Дню солидарности в борьбе с терроризмом», запуск белых шаров на площади им. Ленина в память о детях – жертвах терроризма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Лингвистический турнир, посвящённый Международному дню грамотности, коллективное написание диктанта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2D4243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5386A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3206EB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Мастер-класс «Крючок-затейник» по обучсению вязания крючков интерьерных салфеток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86A" w:rsidRDefault="002D4243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86A" w:rsidRDefault="002D4243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D4243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Ретро-встреча «День школьных фотографий», фотовыставка «Мои школьные годы»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D4243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Уроки здорового образа жизни «Способы укрепления здоровья в осенний период»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4243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Спортивное соревнование для дам эленантного возраста «День фитнеса и женского здоровья»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2D4243">
            <w:pPr>
              <w:pStyle w:val="Standard"/>
              <w:tabs>
                <w:tab w:val="left" w:pos="225"/>
              </w:tabs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D4243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Всемирный день туризма. Коллективный поход в лесной массив на берегу реки Ахтуба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243" w:rsidRDefault="002D4243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5BDB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4666A5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4666A5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Праздничный концерт «День бабушек и дедушек»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Патриотическое мероприятие «Страна берёзового ситца»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Осенняя фотосессия, мастер-класс от фотографа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 г.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F307B" w:rsidP="002D4243">
            <w:pPr>
              <w:spacing w:line="252" w:lineRule="auto"/>
              <w:ind w:right="55"/>
              <w:rPr>
                <w:sz w:val="24"/>
              </w:rPr>
            </w:pPr>
            <w:r w:rsidRPr="003F307B">
              <w:rPr>
                <w:sz w:val="24"/>
              </w:rPr>
              <w:t>Осенняя фотосессия, мастер-класс от фотографа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Фотовыставка «День отца»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5BDB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Познавательное мероприятие «Проверьте свою аптечку» с учатием медицинского работника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5BDB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Флешмоб, посвящённый Дню народного единства «Мой гимн»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C5BDB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7B010A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Поэтический флешмоб, посвящённый дню рождения И.С. Тургенева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5BDB" w:rsidRDefault="003606D2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5BDB" w:rsidRDefault="003606D2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C8577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2D4243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Развлекательное мероприятие «День бумажных писем»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C8577D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3606D2" w:rsidP="00C8577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Урок финансовой грамотности «Осторожно, мошенники!»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66A5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52" w:lineRule="auto"/>
              <w:ind w:right="55"/>
              <w:rPr>
                <w:sz w:val="24"/>
              </w:rPr>
            </w:pPr>
            <w:r w:rsidRPr="003606D2">
              <w:rPr>
                <w:sz w:val="24"/>
              </w:rPr>
              <w:t>Развлекательное мероприятие</w:t>
            </w:r>
            <w:r>
              <w:rPr>
                <w:sz w:val="24"/>
              </w:rPr>
              <w:t xml:space="preserve"> «Всемирный день телевидения»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Праздничный концерт «Мама –слово дорогое!», посвящённый Дню  матери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3606D2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Профилактическое мероприятие «Не допустим жестокого обращения с пожилыми людьми!»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9C09F4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Час памяти «Небо помнит своих героев!», посвящённый погибшим лётчикам</w:t>
            </w:r>
            <w:bookmarkStart w:id="0" w:name="_GoBack"/>
            <w:bookmarkEnd w:id="0"/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Межклубная встреча граждан серебряного возраста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66A5" w:rsidRPr="006C38E8" w:rsidTr="004666A5">
        <w:trPr>
          <w:trHeight w:val="857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День рукодельниц «Анфисины посиделки»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9C09F4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09F4" w:rsidRPr="006C38E8" w:rsidTr="004666A5">
        <w:trPr>
          <w:trHeight w:val="857"/>
        </w:trPr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9F4" w:rsidRDefault="009C09F4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9F4" w:rsidRDefault="009C09F4" w:rsidP="009C09F4">
            <w:pPr>
              <w:spacing w:line="252" w:lineRule="auto"/>
              <w:ind w:right="55"/>
              <w:rPr>
                <w:sz w:val="24"/>
              </w:rPr>
            </w:pPr>
            <w:r>
              <w:rPr>
                <w:sz w:val="24"/>
              </w:rPr>
              <w:t>Праздничний новогодний вечер «Огни новогодней ёлки»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9F4" w:rsidRDefault="009C09F4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9F4" w:rsidRDefault="009C09F4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09F4" w:rsidRPr="006C38E8" w:rsidTr="00F843A2">
        <w:tc>
          <w:tcPr>
            <w:tcW w:w="1097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9F4" w:rsidRPr="005F622B" w:rsidRDefault="009C09F4" w:rsidP="004666A5">
            <w:pPr>
              <w:spacing w:line="252" w:lineRule="auto"/>
              <w:ind w:right="55"/>
              <w:rPr>
                <w:b/>
                <w:sz w:val="24"/>
              </w:rPr>
            </w:pPr>
            <w:r w:rsidRPr="005F622B">
              <w:rPr>
                <w:b/>
                <w:sz w:val="24"/>
              </w:rPr>
              <w:t>Всего за 2025 год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9F4" w:rsidRDefault="009C09F4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9F4" w:rsidRPr="005F622B" w:rsidRDefault="005F622B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22B">
              <w:rPr>
                <w:rFonts w:ascii="Times New Roman" w:hAnsi="Times New Roman" w:cs="Times New Roman"/>
                <w:b/>
                <w:sz w:val="24"/>
                <w:szCs w:val="24"/>
              </w:rPr>
              <w:t>1668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</w:t>
            </w:r>
          </w:p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анимационная программа «Да здравствует Зима!» для семей групп риска при поддержке представителей Русской общины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rPr>
                <w:sz w:val="24"/>
              </w:rPr>
            </w:pPr>
            <w:r>
              <w:rPr>
                <w:sz w:val="24"/>
              </w:rPr>
              <w:t>Развлекательно-игровая анимационная программа «С днём рождения, Снеговик!» для семей, воспитывающих детей с ограниченными возможностями здоровья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lastRenderedPageBreak/>
              <w:t>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«Блокадный хлеб», посвящённая годовщине полного снятия блокады Ленинграда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 «Зимние букеты» </w:t>
            </w:r>
            <w:r w:rsidRPr="00ED4904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ED4904">
              <w:rPr>
                <w:rFonts w:ascii="Times New Roman" w:hAnsi="Times New Roman" w:cs="Times New Roman"/>
                <w:sz w:val="24"/>
                <w:szCs w:val="24"/>
              </w:rPr>
              <w:t>для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49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воспитывающих детей с ограниченными возможностями здоровья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для мам «Счастливый час» на тему «Сила рода – сила жизни»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Коррекционно-игровая программа «Дом, в котором я живу» для детей с ограниченными возможностями здоровья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F622B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встреча в клубе подросткового общения «Опасное погружение», посвящённая формированию негативного отношения к вредным привычкам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622B" w:rsidRPr="006C38E8" w:rsidRDefault="005F622B" w:rsidP="005F622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«День огнетушителя» совместно с сотрудниками МЧС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научного эксперимента в рамках программы «Чудеса науки» с участием семей, воспитывающих детей с инвалидностью»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 с элементами сказкотерапии «По дорогам сказок» для детей младшего возраста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«Письмо солдату». Написание детских пожеланий воинам, участвующим в специальной военной операции в преддверии Дня Защитника Отечества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для мам на тему «Синдром Золушки», встреча с психологом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 «Моему Защитнику»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Благотворительное мероприятие «Здравствуй, Масленица!». Чаепитие с блинами и сладостями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мероприятие для детей «Слава богатырям России!»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из плана по укреплению единства российской нации, воспитания уважения к культуре и истории страны. Творческая мастерская «Филимоновская игрушка»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гуляния, орагнизованные совместно со специалистами детского отдела Межпоселенческой Центральной библиотеки. Организация чаепития, сладкие подарки.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встреча «Весенние забавы» для детей с инвалидностью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19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анимационная программа «Клоун Клёпа и волшебные бусы, посвящённая Международному женскому дню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для мам «Техники релаксации для себя любимой»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на улицах города «Мы против алкоголя!», раздача тематических памяток, информационных буклетов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просветительское мероприятие </w:t>
            </w:r>
            <w:r w:rsidRPr="00B42341">
              <w:rPr>
                <w:rFonts w:ascii="Times New Roman" w:hAnsi="Times New Roman" w:cs="Times New Roman"/>
                <w:sz w:val="24"/>
                <w:szCs w:val="24"/>
              </w:rPr>
              <w:t>«Соль – золото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42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природных богатств родного края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Развлекательно-игровое мероприятие «День цветных карандашей» для детей младшего возраста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 w:rsidRPr="006C38E8">
              <w:rPr>
                <w:sz w:val="24"/>
              </w:rPr>
              <w:t>24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 клубе подросткового общения «Шаг навстречу» на тему «Час весёлого настроения»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6C38E8" w:rsidRDefault="004666A5" w:rsidP="004666A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по правилам пользования электроприборами «Осторожно, электроприборы!»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B42341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B42341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666A5" w:rsidRPr="006C38E8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CD4F2E" w:rsidRDefault="004666A5" w:rsidP="004666A5">
            <w:pPr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CD4F2E" w:rsidRDefault="004666A5" w:rsidP="004666A5">
            <w:pPr>
              <w:pStyle w:val="Standard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детский отдел Межпоселенческой Центральной библиотеки. Познавательное мероприятие «Книжный рай»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Standard"/>
              <w:spacing w:before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 w:rsidRPr="00811C35">
              <w:rPr>
                <w:sz w:val="24"/>
              </w:rPr>
              <w:t>27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241C0" w:rsidRDefault="004666A5" w:rsidP="004666A5">
            <w:pPr>
              <w:pStyle w:val="2"/>
              <w:spacing w:line="276" w:lineRule="auto"/>
              <w:jc w:val="left"/>
            </w:pPr>
            <w:r>
              <w:rPr>
                <w:b w:val="0"/>
                <w:sz w:val="24"/>
              </w:rPr>
              <w:t>Экологическое мероприятие  «Всемирный</w:t>
            </w:r>
            <w:r>
              <w:rPr>
                <w:b w:val="0"/>
                <w:sz w:val="24"/>
                <w:lang w:val="en-US"/>
              </w:rPr>
              <w:t xml:space="preserve"> </w:t>
            </w:r>
            <w:r>
              <w:rPr>
                <w:b w:val="0"/>
                <w:sz w:val="24"/>
              </w:rPr>
              <w:t>день водных ресурсов»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02.04.2025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по изучению русской культуры «Путешествие в прошлое ложки»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Визит в детский отдел библиотеки «Большое космическое путешествие»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>10</w:t>
            </w:r>
            <w:r>
              <w:rPr>
                <w:b w:val="0"/>
                <w:sz w:val="24"/>
              </w:rPr>
              <w:t>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Мероприятие ко Дню космонавтики с участием правонарушителей</w:t>
            </w:r>
            <w:r>
              <w:rPr>
                <w:b w:val="0"/>
                <w:sz w:val="24"/>
                <w:lang w:val="en-US"/>
              </w:rPr>
              <w:t xml:space="preserve"> </w:t>
            </w:r>
            <w:r>
              <w:rPr>
                <w:b w:val="0"/>
                <w:sz w:val="24"/>
              </w:rPr>
              <w:t>«Космический квиз»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FE089E" w:rsidRDefault="004666A5" w:rsidP="004666A5">
            <w:pPr>
              <w:suppressAutoHyphens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Уроки чистоты и здоровья «Гигиена – это вещь!» для детей с особенностями развития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для мам «Техники аффирмации для психологического здоровья»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Развлекательное мероприятие для семей с детьми ОВЗ «День подснежника»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Посещение постановки театральной студии «Арлекино» семьями с детьми ОВЗ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 w:rsidRPr="00166027">
              <w:rPr>
                <w:b w:val="0"/>
                <w:sz w:val="24"/>
              </w:rPr>
              <w:t>Развлекательное мероприятие для семей с детьми ОВЗ</w:t>
            </w:r>
            <w:r>
              <w:rPr>
                <w:b w:val="0"/>
                <w:sz w:val="24"/>
              </w:rPr>
              <w:t xml:space="preserve"> «День настольных игр»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jc w:val="left"/>
              <w:rPr>
                <w:sz w:val="24"/>
              </w:rPr>
            </w:pPr>
            <w:r w:rsidRPr="00235CF0">
              <w:rPr>
                <w:b w:val="0"/>
                <w:sz w:val="24"/>
              </w:rPr>
              <w:t>Развлекательное мероприятие для семей с детьми ОВЗ</w:t>
            </w:r>
            <w:r>
              <w:rPr>
                <w:b w:val="0"/>
                <w:sz w:val="24"/>
              </w:rPr>
              <w:t xml:space="preserve"> «Праздник шляп»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30.04.2025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родительского общения «Признаки самоповреждающего поведения детей»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Патриотическая акция «Окна Победы»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Нравственно-патриотическое мероприятие «Животные на войне»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Профориентационная встреча «Международный день медицинской сестры»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Праздничное мероприятие ко Дню семьи «Всесте весело дружить!»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37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«Издалека долго течет  река Волга»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Семейная эстафета «Сильные, ловкие, смелые!»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с психологом в клубе подросткового общения «Убираем стресс перед экзаменом»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Семейное спортивное соревнование «Короли мячей»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30.05.2025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Праздничное мероприятие ко Дню защиты детей «Моё счастливое детство!»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Профилактическая акция на улицах города «Время бросать курить!»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для мам на тему «Сохраним женское здоровье!»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04.06.2025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Экологическое мероприятие для детей с ОВЗ «День окружающей среды»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06.06.2025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ко Дню России «Окна моей России»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Развлекательно-игровое мероприятие «День мыльных пузырей»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Семейная спортивная игра «Разноцветное лето»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30.06.2025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811C3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Спортивно-патриотическая игра «Партизанскими тропами»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01.07.2025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 w:rsidRPr="00007E25">
              <w:rPr>
                <w:b w:val="0"/>
                <w:sz w:val="24"/>
              </w:rPr>
              <w:t>20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Спортивная семейная эстафета «Здоровье в наших руках» с участием семей, находящихся в социально-опасном положении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02.07.2025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numPr>
                <w:ilvl w:val="0"/>
                <w:numId w:val="0"/>
              </w:numPr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Спортивная игра «Семейные старты», посвящённая Дню семьи, любви и верности»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08.07.2025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Мастер-класс «Ромашка на удачу» с участием семей с детьми-инвалидами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08.07.2025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Профориентационное мероприятие «День почты»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14.07.2025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numPr>
                <w:ilvl w:val="0"/>
                <w:numId w:val="0"/>
              </w:numPr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для мам «Счастливый час» на тему «Магическая благодарность»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16.07.2025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День правового просвещения несовершеннолетних. Тренинг «Я знаю законы»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23.07.2025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Развлекательно-игровое мероприятия «День великолепной бабушки»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24.07.2025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Нравственно-патриотическое мероприятие «Моё Каспийское море»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12.08.2025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Мероприятие с участием сотрудника ГИБДД «Правила движения достойны уважения»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15.08.2025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«День государственного флага Российской Федерации»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22.08.2025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общения «Счастливый час» на тему «Психосоматика заболеваний организма»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25.08.2025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подросткового общения на тему «Как избежать стресса, связанного  с началом учебного года?»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28.08.2025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Празднично-игровая программа « Скоро в школу!», чествование будущих первоклассников, торжественное вручение портфелей.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28.08.2025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35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Профориентационное мероприятие для подростков из семей групп риска «Кто такие кондитеры?», экскурсия в кондитерскую с мастер-классом по изготовлению печенья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29.8.2025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Социальная акция «Капля жизни», посвящённое Дню солидарности в борьбе с терроризмом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03.09.2025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Профориентационное мероприятие  для детей с ограниченными возможностями «День медсестры»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12.09.2025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Нравственно-патриотическое мероприятие «День танкиста»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15.09.2025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Экологическое мероприятие «День российского леса»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19.09.2025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Музыкальный конкурс «Угадай мелодию»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24.09.2025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</w:t>
            </w:r>
          </w:p>
        </w:tc>
      </w:tr>
      <w:tr w:rsidR="004666A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для мам «Счастливый час» на тему «Маршрут успеха. Как ставить цели и добиваться их»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Default="009015E3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29.09.2025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Default="004666A5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9015E3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9015E3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Встреча в клубе для мам </w:t>
            </w:r>
            <w:r w:rsidR="00D441B7">
              <w:rPr>
                <w:b w:val="0"/>
                <w:sz w:val="24"/>
              </w:rPr>
              <w:t xml:space="preserve">«Счастливый час» по способам достижения успеха </w:t>
            </w:r>
            <w:r>
              <w:rPr>
                <w:b w:val="0"/>
                <w:sz w:val="24"/>
              </w:rPr>
              <w:t>«Маршрут успеха»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01.10.2025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подросткового общения  «Есенин – самый русский поэт»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05.10.2025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Семинар АНО «Здоровое поколение» - «Мы выбираем будущее»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D441B7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07.10.2025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День беременных – информационно-правовое мероприятие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 w:rsidRPr="003A060D">
              <w:rPr>
                <w:b w:val="0"/>
                <w:sz w:val="24"/>
              </w:rPr>
              <w:t>07.10.2025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Развлекательное мероприятие «День улыбки» для семей, воспитывающих детей-инвалидов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День отца. Развлекательное мероприятие «Мой папа - пример  и опора»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19.10.2025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3A060D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Проведение родительского Всеобуча для замещающих семей  района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 w:rsidRPr="003A060D">
              <w:rPr>
                <w:b w:val="0"/>
                <w:sz w:val="24"/>
              </w:rPr>
              <w:t>Встреча в клубе родительского общения</w:t>
            </w:r>
            <w:r>
              <w:rPr>
                <w:b w:val="0"/>
                <w:sz w:val="24"/>
              </w:rPr>
              <w:t xml:space="preserve"> </w:t>
            </w:r>
            <w:r w:rsidRPr="003A060D">
              <w:rPr>
                <w:b w:val="0"/>
                <w:sz w:val="24"/>
              </w:rPr>
              <w:t>«Родительская среда»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21.10.2025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Патриотическое мероприятие «День белых журавлей»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22.10.2025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Встреча в клубе «Счастливый час» на тему «Я в ресурсе»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3A060D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Семинар педагогических работников «Логопедическая радуга»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17.11.2025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Методический межведомственный семинар «Жестокое обращение в семье»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Мастер-класс ко Дню матери «Подарок-открытка»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28.11.2025 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Концерт казачьей песни «Хранители народной песни. Детский казачий лад»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Профилактическое мероприятие «Азбука безопасности»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03.12.2025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Тренинг родительской эффективности для семей групп риска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18.12.2025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Профилактическое мероприятие для родителей семей СОП  «Пути выхода из трудных жизненных ситуаций»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23.11.2025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20</w:t>
            </w:r>
          </w:p>
        </w:tc>
      </w:tr>
      <w:tr w:rsidR="00007E25" w:rsidRPr="00A9419C" w:rsidTr="004666A5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suppressAutoHyphens w:val="0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Новогодний утренник «Новогодние приключения Буратино»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25.11.2025</w:t>
            </w:r>
          </w:p>
        </w:tc>
        <w:tc>
          <w:tcPr>
            <w:tcW w:w="3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7E25" w:rsidRDefault="00465D82" w:rsidP="004666A5">
            <w:pPr>
              <w:pStyle w:val="2"/>
              <w:spacing w:line="276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30</w:t>
            </w:r>
          </w:p>
        </w:tc>
      </w:tr>
      <w:tr w:rsidR="004666A5" w:rsidRPr="004054FE" w:rsidTr="004666A5">
        <w:trPr>
          <w:trHeight w:val="39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054FE" w:rsidRDefault="004666A5" w:rsidP="004666A5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054FE" w:rsidRDefault="004666A5" w:rsidP="00593F63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  <w:r w:rsidRPr="004054FE">
              <w:rPr>
                <w:sz w:val="24"/>
              </w:rPr>
              <w:t xml:space="preserve">Всего участников мероприятий из числа семей, детей за </w:t>
            </w:r>
            <w:r>
              <w:rPr>
                <w:sz w:val="24"/>
              </w:rPr>
              <w:t>2025 г.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054FE" w:rsidRDefault="004666A5" w:rsidP="004666A5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4054FE" w:rsidRDefault="004666A5" w:rsidP="00593F63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1</w:t>
            </w:r>
            <w:r w:rsidR="00593F63">
              <w:rPr>
                <w:sz w:val="24"/>
              </w:rPr>
              <w:t>689</w:t>
            </w:r>
          </w:p>
        </w:tc>
      </w:tr>
      <w:tr w:rsidR="004666A5" w:rsidRPr="004054FE" w:rsidTr="004666A5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054FE" w:rsidRDefault="004666A5" w:rsidP="004666A5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10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054FE" w:rsidRDefault="004666A5" w:rsidP="00593F63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  <w:r w:rsidRPr="004054FE">
              <w:rPr>
                <w:sz w:val="24"/>
              </w:rPr>
              <w:t>Всего участников благотворительных мероприятий</w:t>
            </w:r>
            <w:r>
              <w:rPr>
                <w:sz w:val="24"/>
              </w:rPr>
              <w:t xml:space="preserve">   </w:t>
            </w:r>
            <w:r w:rsidRPr="004054FE">
              <w:rPr>
                <w:sz w:val="24"/>
              </w:rPr>
              <w:t xml:space="preserve">за </w:t>
            </w:r>
            <w:r w:rsidRPr="00ED4904">
              <w:rPr>
                <w:sz w:val="24"/>
              </w:rPr>
              <w:t>2025 г.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66A5" w:rsidRPr="004054FE" w:rsidRDefault="004666A5" w:rsidP="004666A5">
            <w:pPr>
              <w:pStyle w:val="2"/>
              <w:spacing w:line="276" w:lineRule="auto"/>
              <w:ind w:left="0" w:firstLine="708"/>
              <w:jc w:val="left"/>
              <w:rPr>
                <w:sz w:val="24"/>
              </w:rPr>
            </w:pP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66A5" w:rsidRPr="004054FE" w:rsidRDefault="004666A5" w:rsidP="00593F63">
            <w:pPr>
              <w:pStyle w:val="2"/>
              <w:numPr>
                <w:ilvl w:val="0"/>
                <w:numId w:val="0"/>
              </w:numPr>
              <w:spacing w:line="276" w:lineRule="auto"/>
              <w:ind w:left="708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593F63">
              <w:rPr>
                <w:sz w:val="24"/>
              </w:rPr>
              <w:t>3557</w:t>
            </w:r>
          </w:p>
        </w:tc>
      </w:tr>
    </w:tbl>
    <w:p w:rsidR="00A9419C" w:rsidRPr="00A9419C" w:rsidRDefault="00A9419C" w:rsidP="00A9419C"/>
    <w:p w:rsidR="006C6715" w:rsidRPr="006C6715" w:rsidRDefault="006C6715" w:rsidP="00F71A93">
      <w:pPr>
        <w:pStyle w:val="2"/>
        <w:spacing w:line="276" w:lineRule="auto"/>
        <w:ind w:left="0" w:firstLine="708"/>
        <w:jc w:val="left"/>
        <w:rPr>
          <w:sz w:val="24"/>
        </w:rPr>
      </w:pPr>
    </w:p>
    <w:p w:rsidR="006F32FA" w:rsidRDefault="006F32FA" w:rsidP="00F71A93">
      <w:pPr>
        <w:pStyle w:val="2"/>
        <w:spacing w:line="276" w:lineRule="auto"/>
        <w:ind w:left="0" w:firstLine="708"/>
        <w:jc w:val="left"/>
        <w:rPr>
          <w:sz w:val="24"/>
        </w:rPr>
      </w:pPr>
      <w:r>
        <w:rPr>
          <w:sz w:val="28"/>
          <w:szCs w:val="28"/>
        </w:rPr>
        <w:t xml:space="preserve">Категории обслуженных граждан пожилого возраста и инвалидов </w:t>
      </w:r>
      <w:r>
        <w:rPr>
          <w:bCs w:val="0"/>
          <w:sz w:val="28"/>
          <w:szCs w:val="28"/>
        </w:rPr>
        <w:t>за отчетный период</w:t>
      </w:r>
    </w:p>
    <w:tbl>
      <w:tblPr>
        <w:tblW w:w="16135" w:type="dxa"/>
        <w:tblInd w:w="-310" w:type="dxa"/>
        <w:tblLayout w:type="fixed"/>
        <w:tblLook w:val="0000" w:firstRow="0" w:lastRow="0" w:firstColumn="0" w:lastColumn="0" w:noHBand="0" w:noVBand="0"/>
      </w:tblPr>
      <w:tblGrid>
        <w:gridCol w:w="483"/>
        <w:gridCol w:w="2221"/>
        <w:gridCol w:w="907"/>
        <w:gridCol w:w="1213"/>
        <w:gridCol w:w="1380"/>
        <w:gridCol w:w="963"/>
        <w:gridCol w:w="1148"/>
        <w:gridCol w:w="898"/>
        <w:gridCol w:w="1074"/>
        <w:gridCol w:w="1370"/>
        <w:gridCol w:w="1630"/>
        <w:gridCol w:w="1454"/>
        <w:gridCol w:w="1394"/>
      </w:tblGrid>
      <w:tr w:rsidR="006F32FA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№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Наименование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отделения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Инва-лиды ВОв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Участ-ники ВОв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Вдовы погибших (умерших) УВОв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Труже-ники тыла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Жители блокад-ного Ленин-града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Вете-раны труда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Дети погиб-ших солдат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Лица, пострад.</w:t>
            </w:r>
          </w:p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от полит. репрессий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Прочие пенсионеры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bCs/>
                <w:sz w:val="24"/>
              </w:rPr>
            </w:pPr>
          </w:p>
          <w:p w:rsidR="006F32FA" w:rsidRDefault="006F32FA">
            <w:pPr>
              <w:jc w:val="center"/>
            </w:pPr>
            <w:r>
              <w:rPr>
                <w:bCs/>
                <w:sz w:val="24"/>
              </w:rPr>
              <w:t>ВСЕГО</w:t>
            </w:r>
          </w:p>
        </w:tc>
      </w:tr>
      <w:tr w:rsidR="006F32FA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rPr>
                <w:sz w:val="24"/>
              </w:rPr>
            </w:pPr>
            <w:r>
              <w:rPr>
                <w:sz w:val="24"/>
              </w:rPr>
              <w:t>Отделение социального обслуживания на дому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1679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167963">
              <w:rPr>
                <w:sz w:val="24"/>
              </w:rPr>
              <w:t xml:space="preserve"> </w:t>
            </w:r>
            <w:r w:rsidR="002019CC">
              <w:rPr>
                <w:sz w:val="24"/>
              </w:rPr>
              <w:t>*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A31ED0" w:rsidP="008A4C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A4C95">
              <w:rPr>
                <w:sz w:val="24"/>
              </w:rPr>
              <w:t>52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-</w:t>
            </w:r>
            <w:r w:rsidR="002019CC">
              <w:rPr>
                <w:sz w:val="24"/>
              </w:rPr>
              <w:t>**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EF3C1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46CBE" w:rsidP="008A4C95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11</w:t>
            </w:r>
            <w:r w:rsidR="008A4C95">
              <w:rPr>
                <w:bCs/>
                <w:sz w:val="24"/>
              </w:rPr>
              <w:t>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8A4C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A4C95">
              <w:rPr>
                <w:sz w:val="24"/>
              </w:rPr>
              <w:t>85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Default="00640813" w:rsidP="008A4C95">
            <w:pPr>
              <w:jc w:val="center"/>
            </w:pPr>
            <w:r>
              <w:rPr>
                <w:sz w:val="24"/>
              </w:rPr>
              <w:t>7</w:t>
            </w:r>
            <w:r w:rsidR="008A4C95">
              <w:rPr>
                <w:sz w:val="24"/>
              </w:rPr>
              <w:t>59</w:t>
            </w:r>
          </w:p>
        </w:tc>
      </w:tr>
      <w:tr w:rsidR="00A53DFF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rPr>
                <w:sz w:val="24"/>
              </w:rPr>
            </w:pPr>
            <w:r>
              <w:rPr>
                <w:sz w:val="24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305B0C" w:rsidP="008F4C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A53D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646CB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305B0C" w:rsidP="008F4CB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DFF" w:rsidRDefault="00305B0C" w:rsidP="008A4C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A4C95">
              <w:rPr>
                <w:sz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DFF" w:rsidRDefault="00646CBE" w:rsidP="008A4C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A4C95">
              <w:rPr>
                <w:sz w:val="24"/>
              </w:rPr>
              <w:t>8</w:t>
            </w:r>
          </w:p>
        </w:tc>
      </w:tr>
      <w:tr w:rsidR="006F32FA" w:rsidTr="002926FD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 w:rsidP="002C09A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Итого </w:t>
            </w:r>
            <w:r w:rsidR="005D37F4">
              <w:rPr>
                <w:b/>
                <w:bCs/>
                <w:sz w:val="24"/>
              </w:rPr>
              <w:t xml:space="preserve">за </w:t>
            </w:r>
            <w:r w:rsidR="002C09A1">
              <w:rPr>
                <w:b/>
                <w:bCs/>
                <w:sz w:val="24"/>
              </w:rPr>
              <w:t xml:space="preserve"> </w:t>
            </w:r>
            <w:r w:rsidR="005D37F4">
              <w:rPr>
                <w:b/>
                <w:bCs/>
                <w:sz w:val="24"/>
              </w:rPr>
              <w:t>202</w:t>
            </w:r>
            <w:r w:rsidR="00305B0C">
              <w:rPr>
                <w:b/>
                <w:bCs/>
                <w:sz w:val="24"/>
              </w:rPr>
              <w:t>5</w:t>
            </w:r>
            <w:r w:rsidR="005D37F4">
              <w:rPr>
                <w:b/>
                <w:bCs/>
                <w:sz w:val="24"/>
              </w:rPr>
              <w:t xml:space="preserve"> г.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46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8A4C95" w:rsidP="007C42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2926F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940AE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-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305B0C" w:rsidP="008A4C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8A4C95">
              <w:rPr>
                <w:sz w:val="24"/>
              </w:rPr>
              <w:t>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32FA" w:rsidRDefault="008A4C95" w:rsidP="007C42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32FA" w:rsidRPr="002926FD" w:rsidRDefault="007C42D8" w:rsidP="008A4C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8A4C95">
              <w:rPr>
                <w:sz w:val="24"/>
              </w:rPr>
              <w:t>97</w:t>
            </w:r>
          </w:p>
        </w:tc>
      </w:tr>
    </w:tbl>
    <w:p w:rsidR="006F32FA" w:rsidRDefault="006F32FA">
      <w:pPr>
        <w:numPr>
          <w:ilvl w:val="0"/>
          <w:numId w:val="2"/>
        </w:numPr>
        <w:rPr>
          <w:szCs w:val="28"/>
        </w:rPr>
      </w:pPr>
      <w:r>
        <w:rPr>
          <w:i/>
          <w:iCs/>
          <w:color w:val="000000"/>
          <w:sz w:val="24"/>
          <w:u w:val="single"/>
        </w:rPr>
        <w:t>Примечание:</w:t>
      </w:r>
      <w:r>
        <w:rPr>
          <w:i/>
          <w:iCs/>
          <w:color w:val="000000"/>
          <w:sz w:val="24"/>
        </w:rPr>
        <w:t xml:space="preserve"> Обслуживаемый гражданин может учитываться только в одной из указанных категорий</w:t>
      </w:r>
    </w:p>
    <w:p w:rsidR="00305B0C" w:rsidRDefault="00305B0C">
      <w:pPr>
        <w:pStyle w:val="3"/>
        <w:jc w:val="left"/>
        <w:rPr>
          <w:b w:val="0"/>
          <w:i/>
          <w:szCs w:val="28"/>
          <w:u w:val="none"/>
        </w:rPr>
      </w:pPr>
    </w:p>
    <w:p w:rsidR="00305B0C" w:rsidRDefault="00305B0C">
      <w:pPr>
        <w:pStyle w:val="3"/>
        <w:jc w:val="left"/>
        <w:rPr>
          <w:b w:val="0"/>
          <w:i/>
          <w:szCs w:val="28"/>
          <w:u w:val="none"/>
        </w:rPr>
      </w:pPr>
      <w:r>
        <w:rPr>
          <w:b w:val="0"/>
          <w:i/>
          <w:szCs w:val="28"/>
          <w:u w:val="none"/>
        </w:rPr>
        <w:t>В графе «Ветераны труда»</w:t>
      </w:r>
    </w:p>
    <w:p w:rsidR="006F32FA" w:rsidRPr="002019CC" w:rsidRDefault="001E448C">
      <w:pPr>
        <w:pStyle w:val="3"/>
        <w:jc w:val="left"/>
        <w:rPr>
          <w:b w:val="0"/>
          <w:i/>
          <w:szCs w:val="28"/>
          <w:u w:val="none"/>
        </w:rPr>
      </w:pPr>
      <w:r w:rsidRPr="002019CC">
        <w:rPr>
          <w:b w:val="0"/>
          <w:i/>
          <w:szCs w:val="28"/>
          <w:u w:val="none"/>
        </w:rPr>
        <w:t xml:space="preserve">* в т.ч. </w:t>
      </w:r>
      <w:r w:rsidR="00167963">
        <w:rPr>
          <w:b w:val="0"/>
          <w:i/>
          <w:szCs w:val="28"/>
          <w:u w:val="none"/>
        </w:rPr>
        <w:t>6</w:t>
      </w:r>
      <w:r w:rsidRPr="002019CC">
        <w:rPr>
          <w:b w:val="0"/>
          <w:i/>
          <w:szCs w:val="28"/>
          <w:u w:val="none"/>
        </w:rPr>
        <w:t xml:space="preserve"> человека имеют категорию «Труженик тыла»</w:t>
      </w:r>
      <w:r w:rsidR="002019CC" w:rsidRPr="002019CC">
        <w:rPr>
          <w:b w:val="0"/>
          <w:i/>
          <w:szCs w:val="28"/>
          <w:u w:val="none"/>
        </w:rPr>
        <w:t>;</w:t>
      </w:r>
    </w:p>
    <w:p w:rsidR="002019CC" w:rsidRDefault="002019CC" w:rsidP="002019CC">
      <w:pPr>
        <w:rPr>
          <w:i/>
        </w:rPr>
      </w:pPr>
      <w:r w:rsidRPr="002019CC">
        <w:rPr>
          <w:i/>
        </w:rPr>
        <w:t>** в т.ч. 1 человек имеет категорию «Дети погибших солдат»</w:t>
      </w: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8A2354" w:rsidRDefault="008A2354" w:rsidP="002019CC">
      <w:pPr>
        <w:rPr>
          <w:i/>
        </w:rPr>
      </w:pPr>
    </w:p>
    <w:p w:rsidR="006F32FA" w:rsidRDefault="006F32FA">
      <w:pPr>
        <w:pStyle w:val="3"/>
        <w:jc w:val="left"/>
      </w:pPr>
      <w:r>
        <w:rPr>
          <w:szCs w:val="28"/>
        </w:rPr>
        <w:lastRenderedPageBreak/>
        <w:t xml:space="preserve">Учет количества оказанных социальных услуг </w:t>
      </w:r>
    </w:p>
    <w:p w:rsidR="006F32FA" w:rsidRDefault="006F32FA"/>
    <w:tbl>
      <w:tblPr>
        <w:tblW w:w="15659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2044"/>
        <w:gridCol w:w="1560"/>
        <w:gridCol w:w="1683"/>
        <w:gridCol w:w="1415"/>
        <w:gridCol w:w="1941"/>
        <w:gridCol w:w="1521"/>
        <w:gridCol w:w="1521"/>
        <w:gridCol w:w="1521"/>
        <w:gridCol w:w="1483"/>
        <w:gridCol w:w="48"/>
        <w:gridCol w:w="40"/>
        <w:gridCol w:w="40"/>
        <w:gridCol w:w="40"/>
        <w:gridCol w:w="40"/>
        <w:gridCol w:w="40"/>
        <w:gridCol w:w="40"/>
        <w:gridCol w:w="50"/>
        <w:gridCol w:w="40"/>
        <w:gridCol w:w="40"/>
        <w:gridCol w:w="40"/>
        <w:gridCol w:w="30"/>
      </w:tblGrid>
      <w:tr w:rsidR="006F32FA" w:rsidTr="002C09A1">
        <w:trPr>
          <w:gridAfter w:val="1"/>
          <w:wAfter w:w="30" w:type="dxa"/>
          <w:cantSplit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Наименование отделения</w:t>
            </w:r>
          </w:p>
        </w:tc>
        <w:tc>
          <w:tcPr>
            <w:tcW w:w="12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Количество оказанных услуг</w:t>
            </w:r>
          </w:p>
        </w:tc>
        <w:tc>
          <w:tcPr>
            <w:tcW w:w="48" w:type="dxa"/>
            <w:tcBorders>
              <w:left w:val="single" w:sz="4" w:space="0" w:color="000000"/>
            </w:tcBorders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  <w:rPr>
                <w:sz w:val="24"/>
              </w:rPr>
            </w:pPr>
          </w:p>
        </w:tc>
        <w:tc>
          <w:tcPr>
            <w:tcW w:w="5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6F32FA" w:rsidRDefault="006F32FA">
            <w:pPr>
              <w:snapToGrid w:val="0"/>
            </w:pP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rPr>
          <w:cantSplit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Социально-бытовые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Социально-медицинские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Социально-педагогические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Социально-трудовые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bCs/>
                <w:sz w:val="24"/>
              </w:rPr>
              <w:t>Социально-правовые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Услуги в целях повышения коммуникативного потенциала получателей социальных  услуг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Default="006F32FA">
            <w:pPr>
              <w:jc w:val="center"/>
            </w:pPr>
            <w:r>
              <w:rPr>
                <w:sz w:val="24"/>
              </w:rPr>
              <w:t xml:space="preserve">Срочные социальные 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rPr>
          <w:cantSplit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jc w:val="center"/>
              <w:rPr>
                <w:color w:val="000000"/>
                <w:sz w:val="22"/>
                <w:szCs w:val="22"/>
              </w:rPr>
            </w:pPr>
            <w:r w:rsidRPr="001C5AA6">
              <w:rPr>
                <w:sz w:val="22"/>
                <w:szCs w:val="22"/>
              </w:rPr>
              <w:t>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rPr>
                <w:color w:val="000000"/>
                <w:sz w:val="22"/>
                <w:szCs w:val="22"/>
              </w:rPr>
            </w:pPr>
            <w:r w:rsidRPr="001C5AA6"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171846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87358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7DA8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snapToGrid w:val="0"/>
              <w:jc w:val="center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323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>-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1E448C" w:rsidRDefault="00F843A2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rPr>
          <w:trHeight w:val="1429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jc w:val="center"/>
              <w:rPr>
                <w:color w:val="000000"/>
                <w:sz w:val="22"/>
                <w:szCs w:val="22"/>
              </w:rPr>
            </w:pPr>
            <w:r w:rsidRPr="001C5AA6">
              <w:rPr>
                <w:sz w:val="22"/>
                <w:szCs w:val="22"/>
              </w:rPr>
              <w:t>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rPr>
                <w:color w:val="000000"/>
                <w:sz w:val="22"/>
                <w:szCs w:val="22"/>
              </w:rPr>
            </w:pPr>
            <w:r w:rsidRPr="001C5AA6"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1424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DE31DA" w:rsidRDefault="00F843A2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5968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 w:rsidP="00A35AF8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1E448C" w:rsidRDefault="006F32FA">
            <w:pPr>
              <w:snapToGrid w:val="0"/>
              <w:jc w:val="center"/>
              <w:rPr>
                <w:sz w:val="24"/>
              </w:rPr>
            </w:pPr>
            <w:r w:rsidRPr="001E448C">
              <w:rPr>
                <w:color w:val="000000"/>
                <w:sz w:val="24"/>
              </w:rPr>
              <w:t>-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jc w:val="center"/>
              <w:rPr>
                <w:color w:val="000000"/>
                <w:sz w:val="22"/>
                <w:szCs w:val="22"/>
              </w:rPr>
            </w:pPr>
            <w:r w:rsidRPr="001C5AA6">
              <w:rPr>
                <w:sz w:val="22"/>
                <w:szCs w:val="22"/>
              </w:rPr>
              <w:t>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C5AA6"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-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1254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 w:rsidP="00776D0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1499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6371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132E39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843A2" w:rsidP="006D1EE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926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1E448C" w:rsidRDefault="00F843A2" w:rsidP="00F50E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384</w:t>
            </w:r>
          </w:p>
        </w:tc>
      </w:tr>
      <w:tr w:rsidR="006F32FA" w:rsidTr="004241C0">
        <w:tblPrEx>
          <w:tblCellMar>
            <w:left w:w="103" w:type="dxa"/>
            <w:right w:w="108" w:type="dxa"/>
          </w:tblCellMar>
        </w:tblPrEx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6F32F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C5AA6" w:rsidRDefault="00452273" w:rsidP="00F843A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за</w:t>
            </w:r>
            <w:r w:rsidR="00574A37" w:rsidRPr="001C5AA6">
              <w:rPr>
                <w:color w:val="000000"/>
                <w:sz w:val="22"/>
                <w:szCs w:val="22"/>
              </w:rPr>
              <w:t xml:space="preserve"> </w:t>
            </w:r>
            <w:r w:rsidR="00F843A2">
              <w:rPr>
                <w:color w:val="000000"/>
                <w:sz w:val="22"/>
                <w:szCs w:val="22"/>
              </w:rPr>
              <w:t xml:space="preserve"> </w:t>
            </w:r>
            <w:r w:rsidR="006F32FA" w:rsidRPr="00D5564F">
              <w:rPr>
                <w:b/>
                <w:color w:val="000000"/>
                <w:sz w:val="22"/>
                <w:szCs w:val="22"/>
              </w:rPr>
              <w:t>202</w:t>
            </w:r>
            <w:r w:rsidR="00B46171" w:rsidRPr="00D5564F">
              <w:rPr>
                <w:b/>
                <w:color w:val="000000"/>
                <w:sz w:val="22"/>
                <w:szCs w:val="22"/>
              </w:rPr>
              <w:t>5</w:t>
            </w:r>
            <w:r w:rsidR="006F32FA" w:rsidRPr="00D5564F">
              <w:rPr>
                <w:b/>
                <w:color w:val="000000"/>
                <w:sz w:val="22"/>
                <w:szCs w:val="22"/>
              </w:rPr>
              <w:t xml:space="preserve"> год</w:t>
            </w:r>
            <w:r w:rsidR="00A31ED0" w:rsidRPr="00D5564F">
              <w:rPr>
                <w:b/>
                <w:color w:val="000000"/>
                <w:sz w:val="22"/>
                <w:szCs w:val="22"/>
              </w:rPr>
              <w:t>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EA7A34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 w:rsidRPr="00EA7A34">
              <w:rPr>
                <w:b/>
                <w:bCs/>
                <w:color w:val="000000"/>
                <w:sz w:val="24"/>
              </w:rPr>
              <w:t>171846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EA7A34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 </w:t>
            </w:r>
            <w:r w:rsidR="00FA525D">
              <w:rPr>
                <w:b/>
                <w:bCs/>
                <w:color w:val="000000"/>
                <w:sz w:val="24"/>
              </w:rPr>
              <w:t>90036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A525D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1499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132E39" w:rsidRDefault="00FA525D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12339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6F32FA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Pr="00301353" w:rsidRDefault="00FA525D" w:rsidP="00D5564F">
            <w:pPr>
              <w:pStyle w:val="af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356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F32FA" w:rsidRDefault="00FA525D">
            <w:pPr>
              <w:snapToGrid w:val="0"/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926</w:t>
            </w:r>
          </w:p>
        </w:tc>
        <w:tc>
          <w:tcPr>
            <w:tcW w:w="197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F32FA" w:rsidRPr="008F4CBB" w:rsidRDefault="00FA525D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464</w:t>
            </w:r>
          </w:p>
        </w:tc>
      </w:tr>
    </w:tbl>
    <w:p w:rsidR="006C6715" w:rsidRDefault="006F32FA" w:rsidP="006C6715">
      <w:pPr>
        <w:pStyle w:val="af"/>
        <w:shd w:val="clear" w:color="auto" w:fill="FFFFFF"/>
        <w:spacing w:before="240" w:after="240" w:line="300" w:lineRule="atLeast"/>
        <w:ind w:left="601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6F32FA" w:rsidRDefault="00F843A2" w:rsidP="006C6715">
      <w:pPr>
        <w:pStyle w:val="af"/>
        <w:shd w:val="clear" w:color="auto" w:fill="FFFFFF"/>
        <w:spacing w:before="240" w:after="240" w:line="300" w:lineRule="atLeast"/>
        <w:ind w:left="601"/>
        <w:jc w:val="center"/>
      </w:pPr>
      <w:r>
        <w:rPr>
          <w:sz w:val="28"/>
          <w:szCs w:val="28"/>
        </w:rPr>
        <w:t>Д</w:t>
      </w:r>
      <w:r w:rsidR="0052555E">
        <w:rPr>
          <w:sz w:val="28"/>
          <w:szCs w:val="28"/>
        </w:rPr>
        <w:t>иректор</w:t>
      </w:r>
      <w:r w:rsidR="006F32FA">
        <w:rPr>
          <w:sz w:val="28"/>
          <w:szCs w:val="28"/>
        </w:rPr>
        <w:t xml:space="preserve">  </w:t>
      </w:r>
      <w:r w:rsidR="006F32FA">
        <w:rPr>
          <w:sz w:val="28"/>
          <w:szCs w:val="28"/>
        </w:rPr>
        <w:tab/>
        <w:t xml:space="preserve">            _____________________________   </w:t>
      </w:r>
      <w:r w:rsidR="0052555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О.В.Фейш</w:t>
      </w:r>
    </w:p>
    <w:p w:rsidR="006F32FA" w:rsidRDefault="006F32FA">
      <w:pPr>
        <w:pStyle w:val="af"/>
        <w:shd w:val="clear" w:color="auto" w:fill="FFFFFF"/>
        <w:spacing w:before="240" w:after="240" w:line="300" w:lineRule="atLeast"/>
        <w:ind w:left="601"/>
      </w:pPr>
      <w:r>
        <w:rPr>
          <w:i/>
          <w:iCs/>
          <w:sz w:val="20"/>
          <w:szCs w:val="20"/>
          <w:u w:val="single"/>
        </w:rPr>
        <w:t>Коршунова В.В.</w:t>
      </w:r>
      <w:r>
        <w:rPr>
          <w:i/>
          <w:iCs/>
          <w:sz w:val="20"/>
          <w:szCs w:val="20"/>
        </w:rPr>
        <w:t xml:space="preserve">  </w:t>
      </w:r>
      <w:r w:rsidR="006C6715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iCs/>
          <w:sz w:val="20"/>
          <w:szCs w:val="20"/>
          <w:u w:val="single"/>
        </w:rPr>
        <w:t>88514135547</w:t>
      </w:r>
    </w:p>
    <w:sectPr w:rsidR="006F32FA">
      <w:footerReference w:type="default" r:id="rId8"/>
      <w:pgSz w:w="16838" w:h="11906" w:orient="landscape"/>
      <w:pgMar w:top="426" w:right="706" w:bottom="497" w:left="763" w:header="720" w:footer="339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044" w:rsidRDefault="00AB6044">
      <w:r>
        <w:separator/>
      </w:r>
    </w:p>
  </w:endnote>
  <w:endnote w:type="continuationSeparator" w:id="0">
    <w:p w:rsidR="00AB6044" w:rsidRDefault="00AB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07B" w:rsidRDefault="003F307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044" w:rsidRDefault="00AB6044">
      <w:r>
        <w:separator/>
      </w:r>
    </w:p>
  </w:footnote>
  <w:footnote w:type="continuationSeparator" w:id="0">
    <w:p w:rsidR="00AB6044" w:rsidRDefault="00AB6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CC"/>
        <w:sz w:val="24"/>
        <w:szCs w:val="24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vertAlign w:val="baseline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764"/>
    <w:rsid w:val="00007E25"/>
    <w:rsid w:val="00014C52"/>
    <w:rsid w:val="00014C67"/>
    <w:rsid w:val="00016A29"/>
    <w:rsid w:val="000204DE"/>
    <w:rsid w:val="00022852"/>
    <w:rsid w:val="00067C65"/>
    <w:rsid w:val="00076735"/>
    <w:rsid w:val="00083C55"/>
    <w:rsid w:val="000B4529"/>
    <w:rsid w:val="000B64C5"/>
    <w:rsid w:val="000C632D"/>
    <w:rsid w:val="000E425B"/>
    <w:rsid w:val="000E6917"/>
    <w:rsid w:val="0011057F"/>
    <w:rsid w:val="001175AE"/>
    <w:rsid w:val="0012106A"/>
    <w:rsid w:val="0012759E"/>
    <w:rsid w:val="00132297"/>
    <w:rsid w:val="00132E39"/>
    <w:rsid w:val="00146EDA"/>
    <w:rsid w:val="001530EA"/>
    <w:rsid w:val="00166027"/>
    <w:rsid w:val="00167963"/>
    <w:rsid w:val="00176874"/>
    <w:rsid w:val="00186916"/>
    <w:rsid w:val="001A4E1A"/>
    <w:rsid w:val="001C5AA6"/>
    <w:rsid w:val="001E448C"/>
    <w:rsid w:val="001F70B9"/>
    <w:rsid w:val="002019CC"/>
    <w:rsid w:val="00204B9C"/>
    <w:rsid w:val="00206E95"/>
    <w:rsid w:val="00212539"/>
    <w:rsid w:val="00234993"/>
    <w:rsid w:val="00235CF0"/>
    <w:rsid w:val="00243F77"/>
    <w:rsid w:val="002616D0"/>
    <w:rsid w:val="0026314F"/>
    <w:rsid w:val="00267759"/>
    <w:rsid w:val="00274501"/>
    <w:rsid w:val="002926FD"/>
    <w:rsid w:val="002A4A5A"/>
    <w:rsid w:val="002B5ADA"/>
    <w:rsid w:val="002C09A1"/>
    <w:rsid w:val="002C0BEC"/>
    <w:rsid w:val="002C6799"/>
    <w:rsid w:val="002D4243"/>
    <w:rsid w:val="002E3200"/>
    <w:rsid w:val="002E33B1"/>
    <w:rsid w:val="002E7397"/>
    <w:rsid w:val="002F21BA"/>
    <w:rsid w:val="002F7471"/>
    <w:rsid w:val="00301353"/>
    <w:rsid w:val="003044DC"/>
    <w:rsid w:val="00305B0C"/>
    <w:rsid w:val="003114B8"/>
    <w:rsid w:val="0031791D"/>
    <w:rsid w:val="003206EB"/>
    <w:rsid w:val="0034734C"/>
    <w:rsid w:val="00352237"/>
    <w:rsid w:val="003553E9"/>
    <w:rsid w:val="003606D2"/>
    <w:rsid w:val="00377C7B"/>
    <w:rsid w:val="003A060D"/>
    <w:rsid w:val="003A270E"/>
    <w:rsid w:val="003A593A"/>
    <w:rsid w:val="003B00F0"/>
    <w:rsid w:val="003C2CAA"/>
    <w:rsid w:val="003D02A0"/>
    <w:rsid w:val="003E19CB"/>
    <w:rsid w:val="003F307B"/>
    <w:rsid w:val="004054FE"/>
    <w:rsid w:val="004108A4"/>
    <w:rsid w:val="004241C0"/>
    <w:rsid w:val="00436CDA"/>
    <w:rsid w:val="00452273"/>
    <w:rsid w:val="00456E2D"/>
    <w:rsid w:val="00465D82"/>
    <w:rsid w:val="004666A5"/>
    <w:rsid w:val="00484B9B"/>
    <w:rsid w:val="004910C7"/>
    <w:rsid w:val="00497224"/>
    <w:rsid w:val="004A66D7"/>
    <w:rsid w:val="004C1DEE"/>
    <w:rsid w:val="004E3718"/>
    <w:rsid w:val="004F1E6C"/>
    <w:rsid w:val="00522814"/>
    <w:rsid w:val="0052555E"/>
    <w:rsid w:val="0052634C"/>
    <w:rsid w:val="00532D38"/>
    <w:rsid w:val="005338BA"/>
    <w:rsid w:val="0054227F"/>
    <w:rsid w:val="00566026"/>
    <w:rsid w:val="00574A37"/>
    <w:rsid w:val="00593F63"/>
    <w:rsid w:val="005A40EA"/>
    <w:rsid w:val="005B5A70"/>
    <w:rsid w:val="005C30D0"/>
    <w:rsid w:val="005D37F4"/>
    <w:rsid w:val="005E1C95"/>
    <w:rsid w:val="005F622B"/>
    <w:rsid w:val="006035DD"/>
    <w:rsid w:val="006051A2"/>
    <w:rsid w:val="00614A70"/>
    <w:rsid w:val="00640813"/>
    <w:rsid w:val="00643B16"/>
    <w:rsid w:val="00646CBE"/>
    <w:rsid w:val="00646DC0"/>
    <w:rsid w:val="006526F1"/>
    <w:rsid w:val="00653D72"/>
    <w:rsid w:val="00654122"/>
    <w:rsid w:val="0065587B"/>
    <w:rsid w:val="0067676C"/>
    <w:rsid w:val="00680B78"/>
    <w:rsid w:val="00692E23"/>
    <w:rsid w:val="00694587"/>
    <w:rsid w:val="006C38E8"/>
    <w:rsid w:val="006C58B7"/>
    <w:rsid w:val="006C6715"/>
    <w:rsid w:val="006D0533"/>
    <w:rsid w:val="006D0BCC"/>
    <w:rsid w:val="006D1EEF"/>
    <w:rsid w:val="006E0968"/>
    <w:rsid w:val="006E3A87"/>
    <w:rsid w:val="006F190A"/>
    <w:rsid w:val="006F32FA"/>
    <w:rsid w:val="00713F61"/>
    <w:rsid w:val="007300A0"/>
    <w:rsid w:val="00740525"/>
    <w:rsid w:val="00741176"/>
    <w:rsid w:val="00750974"/>
    <w:rsid w:val="00762B5E"/>
    <w:rsid w:val="00763499"/>
    <w:rsid w:val="00770F42"/>
    <w:rsid w:val="0077204B"/>
    <w:rsid w:val="00776D00"/>
    <w:rsid w:val="007850E3"/>
    <w:rsid w:val="007857BF"/>
    <w:rsid w:val="007942D3"/>
    <w:rsid w:val="007A6AEB"/>
    <w:rsid w:val="007B010A"/>
    <w:rsid w:val="007C42D8"/>
    <w:rsid w:val="007E5764"/>
    <w:rsid w:val="007F04F4"/>
    <w:rsid w:val="007F14F1"/>
    <w:rsid w:val="00811C35"/>
    <w:rsid w:val="00813E26"/>
    <w:rsid w:val="00830327"/>
    <w:rsid w:val="0083149D"/>
    <w:rsid w:val="008329AD"/>
    <w:rsid w:val="008556E3"/>
    <w:rsid w:val="00856A1A"/>
    <w:rsid w:val="00870AD6"/>
    <w:rsid w:val="00870F45"/>
    <w:rsid w:val="00872E25"/>
    <w:rsid w:val="00887953"/>
    <w:rsid w:val="008948EC"/>
    <w:rsid w:val="008A2354"/>
    <w:rsid w:val="008A4C95"/>
    <w:rsid w:val="008C7CD9"/>
    <w:rsid w:val="008D4D16"/>
    <w:rsid w:val="008F02CB"/>
    <w:rsid w:val="008F4CBB"/>
    <w:rsid w:val="008F66F5"/>
    <w:rsid w:val="00900CB0"/>
    <w:rsid w:val="009015E3"/>
    <w:rsid w:val="009069E6"/>
    <w:rsid w:val="00916D2A"/>
    <w:rsid w:val="0093290A"/>
    <w:rsid w:val="009334D4"/>
    <w:rsid w:val="009373B4"/>
    <w:rsid w:val="00940669"/>
    <w:rsid w:val="00940945"/>
    <w:rsid w:val="00940AE1"/>
    <w:rsid w:val="00954826"/>
    <w:rsid w:val="00955D6C"/>
    <w:rsid w:val="0098046D"/>
    <w:rsid w:val="009A7F14"/>
    <w:rsid w:val="009B547F"/>
    <w:rsid w:val="009C09F4"/>
    <w:rsid w:val="009D20F0"/>
    <w:rsid w:val="009D4C24"/>
    <w:rsid w:val="009D61CE"/>
    <w:rsid w:val="009E2B8A"/>
    <w:rsid w:val="009F0ED9"/>
    <w:rsid w:val="009F4CFA"/>
    <w:rsid w:val="009F6625"/>
    <w:rsid w:val="00A11120"/>
    <w:rsid w:val="00A26354"/>
    <w:rsid w:val="00A3056D"/>
    <w:rsid w:val="00A31ED0"/>
    <w:rsid w:val="00A324C1"/>
    <w:rsid w:val="00A35AF8"/>
    <w:rsid w:val="00A36B37"/>
    <w:rsid w:val="00A46E0A"/>
    <w:rsid w:val="00A53DFF"/>
    <w:rsid w:val="00A81D8A"/>
    <w:rsid w:val="00A93DF0"/>
    <w:rsid w:val="00A9419C"/>
    <w:rsid w:val="00A97ADB"/>
    <w:rsid w:val="00AA1A1A"/>
    <w:rsid w:val="00AA63BB"/>
    <w:rsid w:val="00AB093D"/>
    <w:rsid w:val="00AB4387"/>
    <w:rsid w:val="00AB6044"/>
    <w:rsid w:val="00AD13EF"/>
    <w:rsid w:val="00AE124A"/>
    <w:rsid w:val="00B049C9"/>
    <w:rsid w:val="00B25EAB"/>
    <w:rsid w:val="00B42341"/>
    <w:rsid w:val="00B45674"/>
    <w:rsid w:val="00B46118"/>
    <w:rsid w:val="00B46171"/>
    <w:rsid w:val="00B5386A"/>
    <w:rsid w:val="00B636E9"/>
    <w:rsid w:val="00B86BCB"/>
    <w:rsid w:val="00B940EA"/>
    <w:rsid w:val="00BC3CF9"/>
    <w:rsid w:val="00C14975"/>
    <w:rsid w:val="00C41F25"/>
    <w:rsid w:val="00C60BED"/>
    <w:rsid w:val="00C7101B"/>
    <w:rsid w:val="00C71773"/>
    <w:rsid w:val="00C77B2D"/>
    <w:rsid w:val="00C8577D"/>
    <w:rsid w:val="00C86AB1"/>
    <w:rsid w:val="00C935B2"/>
    <w:rsid w:val="00C942B8"/>
    <w:rsid w:val="00C96130"/>
    <w:rsid w:val="00CB2E35"/>
    <w:rsid w:val="00CB5C4F"/>
    <w:rsid w:val="00CC5BDB"/>
    <w:rsid w:val="00CD11B9"/>
    <w:rsid w:val="00CD4F2E"/>
    <w:rsid w:val="00CE3F08"/>
    <w:rsid w:val="00CE4111"/>
    <w:rsid w:val="00CE4347"/>
    <w:rsid w:val="00CF60C2"/>
    <w:rsid w:val="00D01A34"/>
    <w:rsid w:val="00D0551D"/>
    <w:rsid w:val="00D355BF"/>
    <w:rsid w:val="00D37564"/>
    <w:rsid w:val="00D441B7"/>
    <w:rsid w:val="00D45AC4"/>
    <w:rsid w:val="00D45D7E"/>
    <w:rsid w:val="00D52C90"/>
    <w:rsid w:val="00D53385"/>
    <w:rsid w:val="00D5564F"/>
    <w:rsid w:val="00D561A4"/>
    <w:rsid w:val="00D561A9"/>
    <w:rsid w:val="00D600BE"/>
    <w:rsid w:val="00D60BFE"/>
    <w:rsid w:val="00D82699"/>
    <w:rsid w:val="00DB23D9"/>
    <w:rsid w:val="00DC415D"/>
    <w:rsid w:val="00DE31DA"/>
    <w:rsid w:val="00DE402B"/>
    <w:rsid w:val="00DF3F1A"/>
    <w:rsid w:val="00DF4066"/>
    <w:rsid w:val="00DF7061"/>
    <w:rsid w:val="00E11A1E"/>
    <w:rsid w:val="00E132A4"/>
    <w:rsid w:val="00E13D96"/>
    <w:rsid w:val="00E16540"/>
    <w:rsid w:val="00E27BA6"/>
    <w:rsid w:val="00E36224"/>
    <w:rsid w:val="00E50463"/>
    <w:rsid w:val="00E50F5B"/>
    <w:rsid w:val="00E609BB"/>
    <w:rsid w:val="00E6304C"/>
    <w:rsid w:val="00EA0F8D"/>
    <w:rsid w:val="00EA7A34"/>
    <w:rsid w:val="00EB55ED"/>
    <w:rsid w:val="00EB5E7A"/>
    <w:rsid w:val="00EC184C"/>
    <w:rsid w:val="00EC38FB"/>
    <w:rsid w:val="00ED4904"/>
    <w:rsid w:val="00EE0268"/>
    <w:rsid w:val="00EE1ACF"/>
    <w:rsid w:val="00EE7840"/>
    <w:rsid w:val="00EF3C13"/>
    <w:rsid w:val="00EF67EB"/>
    <w:rsid w:val="00F22653"/>
    <w:rsid w:val="00F22970"/>
    <w:rsid w:val="00F3082F"/>
    <w:rsid w:val="00F5003D"/>
    <w:rsid w:val="00F50E6B"/>
    <w:rsid w:val="00F54FAC"/>
    <w:rsid w:val="00F634C4"/>
    <w:rsid w:val="00F71A93"/>
    <w:rsid w:val="00F843A2"/>
    <w:rsid w:val="00F87DA8"/>
    <w:rsid w:val="00FA161E"/>
    <w:rsid w:val="00FA525D"/>
    <w:rsid w:val="00FC298C"/>
    <w:rsid w:val="00FC43BF"/>
    <w:rsid w:val="00FC4C4A"/>
    <w:rsid w:val="00FC7171"/>
    <w:rsid w:val="00FE089E"/>
    <w:rsid w:val="00FE2225"/>
    <w:rsid w:val="00FE603E"/>
    <w:rsid w:val="00FF2156"/>
    <w:rsid w:val="00FF34BC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66A24A8-FC54-4561-8C93-25480931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Times New Roman" w:hint="default"/>
      <w:color w:val="0000CC"/>
      <w:sz w:val="24"/>
      <w:szCs w:val="24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4z0">
    <w:name w:val="WW8Num4z0"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vertAlign w:val="baseline"/>
      <w:lang w:val="ru-RU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Верхний колонтитул Знак"/>
    <w:rPr>
      <w:sz w:val="28"/>
      <w:szCs w:val="24"/>
    </w:rPr>
  </w:style>
  <w:style w:type="character" w:customStyle="1" w:styleId="s3">
    <w:name w:val="s3"/>
    <w:basedOn w:val="10"/>
  </w:style>
  <w:style w:type="character" w:customStyle="1" w:styleId="c15">
    <w:name w:val="c15"/>
    <w:basedOn w:val="10"/>
  </w:style>
  <w:style w:type="character" w:styleId="a5">
    <w:name w:val="Strong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vertAlign w:val="baseline"/>
      <w:lang w:val="ru-RU"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Title"/>
    <w:basedOn w:val="a"/>
    <w:next w:val="ac"/>
    <w:qFormat/>
    <w:pPr>
      <w:jc w:val="center"/>
    </w:pPr>
    <w:rPr>
      <w:sz w:val="32"/>
    </w:rPr>
  </w:style>
  <w:style w:type="paragraph" w:styleId="ac">
    <w:name w:val="Subtitle"/>
    <w:basedOn w:val="11"/>
    <w:next w:val="a8"/>
    <w:qFormat/>
    <w:pPr>
      <w:jc w:val="center"/>
    </w:pPr>
    <w:rPr>
      <w:i/>
      <w:iCs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">
    <w:name w:val="Normal (Web)"/>
    <w:basedOn w:val="a"/>
    <w:pPr>
      <w:spacing w:before="280" w:after="280"/>
    </w:pPr>
    <w:rPr>
      <w:sz w:val="24"/>
    </w:rPr>
  </w:style>
  <w:style w:type="paragraph" w:customStyle="1" w:styleId="af0">
    <w:name w:val="Содержимое таблицы"/>
    <w:basedOn w:val="a"/>
    <w:pPr>
      <w:suppressLineNumbers/>
    </w:pPr>
    <w:rPr>
      <w:rFonts w:ascii="Liberation Serif" w:eastAsia="SimSun" w:hAnsi="Liberation Serif" w:cs="Mangal"/>
      <w:kern w:val="1"/>
      <w:sz w:val="24"/>
      <w:lang w:eastAsia="hi-IN" w:bidi="hi-IN"/>
    </w:r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hAnsi="Calibri" w:cs="Calibri"/>
      <w:kern w:val="1"/>
      <w:sz w:val="22"/>
      <w:szCs w:val="22"/>
      <w:lang w:eastAsia="ar-SA"/>
    </w:rPr>
  </w:style>
  <w:style w:type="paragraph" w:customStyle="1" w:styleId="14">
    <w:name w:val="Обычный (веб)1"/>
    <w:basedOn w:val="a"/>
    <w:pPr>
      <w:spacing w:before="280" w:after="280"/>
    </w:pPr>
  </w:style>
  <w:style w:type="paragraph" w:styleId="af2">
    <w:name w:val="Balloon Text"/>
    <w:basedOn w:val="a"/>
    <w:link w:val="af3"/>
    <w:uiPriority w:val="99"/>
    <w:semiHidden/>
    <w:unhideWhenUsed/>
    <w:rsid w:val="0002285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22852"/>
    <w:rPr>
      <w:rFonts w:ascii="Segoe UI" w:hAnsi="Segoe UI" w:cs="Segoe UI"/>
      <w:sz w:val="18"/>
      <w:szCs w:val="18"/>
      <w:lang w:eastAsia="ar-SA"/>
    </w:rPr>
  </w:style>
  <w:style w:type="paragraph" w:styleId="af4">
    <w:name w:val="No Spacing"/>
    <w:uiPriority w:val="1"/>
    <w:qFormat/>
    <w:rsid w:val="00C86AB1"/>
    <w:pPr>
      <w:suppressAutoHyphens/>
    </w:pPr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C046A-DA36-4193-889E-81025283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5692</TotalTime>
  <Pages>1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/>
  <LinksUpToDate>false</LinksUpToDate>
  <CharactersWithSpaces>22385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cp:lastModifiedBy>PC</cp:lastModifiedBy>
  <cp:revision>105</cp:revision>
  <cp:lastPrinted>2026-01-12T07:51:00Z</cp:lastPrinted>
  <dcterms:created xsi:type="dcterms:W3CDTF">2024-01-09T07:23:00Z</dcterms:created>
  <dcterms:modified xsi:type="dcterms:W3CDTF">2026-01-13T11:33:00Z</dcterms:modified>
</cp:coreProperties>
</file>