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F32FA" w:rsidRDefault="006F32FA">
      <w:pPr>
        <w:pStyle w:val="ab"/>
        <w:rPr>
          <w:bCs/>
          <w:sz w:val="24"/>
        </w:rPr>
      </w:pPr>
      <w:r>
        <w:rPr>
          <w:b/>
          <w:bCs/>
          <w:sz w:val="28"/>
          <w:szCs w:val="28"/>
        </w:rPr>
        <w:t xml:space="preserve"> СВЕДЕНИЯ</w:t>
      </w:r>
    </w:p>
    <w:p w:rsidR="006F32FA" w:rsidRDefault="006F32FA">
      <w:pPr>
        <w:jc w:val="center"/>
        <w:rPr>
          <w:bCs/>
          <w:sz w:val="24"/>
        </w:rPr>
      </w:pPr>
      <w:r>
        <w:rPr>
          <w:bCs/>
          <w:sz w:val="24"/>
        </w:rPr>
        <w:t xml:space="preserve">по социальному обслуживанию в государственном казённом учреждении социального обслуживания населения </w:t>
      </w:r>
    </w:p>
    <w:p w:rsidR="006F32FA" w:rsidRDefault="006F32FA">
      <w:pPr>
        <w:jc w:val="center"/>
        <w:rPr>
          <w:bCs/>
          <w:sz w:val="24"/>
        </w:rPr>
      </w:pPr>
      <w:r>
        <w:rPr>
          <w:bCs/>
          <w:sz w:val="24"/>
        </w:rPr>
        <w:t xml:space="preserve">    Астраханской области «Комплексный центр социального обслуживания населения, Ахтубинский район, Астраханская область</w:t>
      </w:r>
    </w:p>
    <w:p w:rsidR="006F32FA" w:rsidRDefault="006F32FA">
      <w:pPr>
        <w:jc w:val="center"/>
      </w:pPr>
      <w:r>
        <w:rPr>
          <w:bCs/>
          <w:sz w:val="24"/>
        </w:rPr>
        <w:t xml:space="preserve">по состоянию на  </w:t>
      </w:r>
      <w:r>
        <w:rPr>
          <w:b/>
          <w:bCs/>
          <w:sz w:val="24"/>
        </w:rPr>
        <w:t xml:space="preserve">«01» </w:t>
      </w:r>
      <w:r w:rsidR="000204DE">
        <w:rPr>
          <w:b/>
          <w:bCs/>
          <w:sz w:val="24"/>
        </w:rPr>
        <w:t>июл</w:t>
      </w:r>
      <w:r w:rsidR="00B636E9">
        <w:rPr>
          <w:b/>
          <w:bCs/>
          <w:sz w:val="24"/>
        </w:rPr>
        <w:t>я</w:t>
      </w:r>
      <w:r>
        <w:rPr>
          <w:b/>
          <w:bCs/>
          <w:sz w:val="24"/>
        </w:rPr>
        <w:t xml:space="preserve"> 20</w:t>
      </w:r>
      <w:r>
        <w:rPr>
          <w:b/>
          <w:bCs/>
          <w:sz w:val="24"/>
          <w:u w:val="single"/>
        </w:rPr>
        <w:t>2</w:t>
      </w:r>
      <w:r w:rsidR="00B636E9">
        <w:rPr>
          <w:b/>
          <w:bCs/>
          <w:sz w:val="24"/>
          <w:u w:val="single"/>
        </w:rPr>
        <w:t>5</w:t>
      </w:r>
      <w:r>
        <w:rPr>
          <w:b/>
          <w:bCs/>
          <w:sz w:val="24"/>
        </w:rPr>
        <w:t xml:space="preserve"> г.</w:t>
      </w:r>
      <w:r>
        <w:rPr>
          <w:bCs/>
          <w:sz w:val="24"/>
        </w:rPr>
        <w:t xml:space="preserve"> </w:t>
      </w:r>
    </w:p>
    <w:p w:rsidR="006F32FA" w:rsidRDefault="006F32FA">
      <w:pPr>
        <w:pStyle w:val="1"/>
        <w:ind w:left="0" w:firstLine="708"/>
        <w:rPr>
          <w:sz w:val="24"/>
        </w:rPr>
      </w:pPr>
      <w:r>
        <w:rPr>
          <w:u w:val="none"/>
        </w:rPr>
        <w:t>Отделение социального обслуживания на дому</w:t>
      </w:r>
    </w:p>
    <w:tbl>
      <w:tblPr>
        <w:tblW w:w="15570" w:type="dxa"/>
        <w:tblInd w:w="224" w:type="dxa"/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50"/>
        <w:gridCol w:w="993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2098"/>
      </w:tblGrid>
      <w:tr w:rsidR="006F32FA" w:rsidTr="00CB2E35">
        <w:trPr>
          <w:cantSplit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Кол-во отде-ле-ний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Кол-во шт. ед. социальных работников 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Кол-во обслуженных 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за отчетный период</w:t>
            </w: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Кол-во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обслуживаемых 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Очеред-ность на отчетную дату 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Собрано средств за оказание услуг</w:t>
            </w:r>
          </w:p>
          <w:p w:rsidR="006F32FA" w:rsidRDefault="006F32FA">
            <w:pPr>
              <w:jc w:val="center"/>
            </w:pPr>
            <w:r>
              <w:rPr>
                <w:bCs/>
                <w:sz w:val="24"/>
              </w:rPr>
              <w:t>за отчетный период (тыс. руб.)</w:t>
            </w:r>
          </w:p>
        </w:tc>
      </w:tr>
      <w:tr w:rsidR="006F32FA" w:rsidTr="00CB2E35">
        <w:trPr>
          <w:cantSplit/>
          <w:trHeight w:val="28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по штату</w:t>
            </w:r>
          </w:p>
          <w:p w:rsidR="00234993" w:rsidRDefault="00234993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факти-чески занятых </w:t>
            </w:r>
            <w:r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Всего </w:t>
            </w:r>
          </w:p>
          <w:p w:rsidR="006F32FA" w:rsidRDefault="006F32FA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в том числе: 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</w:tr>
      <w:tr w:rsidR="006F32FA" w:rsidTr="00CB2E35">
        <w:trPr>
          <w:cantSplit/>
          <w:trHeight w:val="113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соц.</w:t>
            </w:r>
          </w:p>
          <w:p w:rsidR="006F32FA" w:rsidRDefault="006F32FA">
            <w:pPr>
              <w:ind w:right="-108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ind w:right="-108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город-ская мест-ность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сель-ская мест-ность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соц.</w:t>
            </w:r>
          </w:p>
          <w:p w:rsidR="006F32FA" w:rsidRDefault="006F32FA">
            <w:pPr>
              <w:ind w:right="-108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ind w:right="-108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</w:tr>
      <w:tr w:rsidR="00CB2E35" w:rsidTr="00CB2E35">
        <w:trPr>
          <w:cantSplit/>
          <w:trHeight w:val="55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всего-</w:t>
            </w:r>
          </w:p>
          <w:p w:rsidR="00CB2E35" w:rsidRDefault="00CB2E35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всего-</w:t>
            </w:r>
          </w:p>
          <w:p w:rsidR="00CB2E35" w:rsidRPr="00AD13EF" w:rsidRDefault="00CB2E35" w:rsidP="00694587">
            <w:pPr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 w:rsidR="00694587">
              <w:rPr>
                <w:i/>
                <w:sz w:val="24"/>
              </w:rPr>
              <w:t>5</w:t>
            </w:r>
            <w:r>
              <w:rPr>
                <w:i/>
                <w:sz w:val="24"/>
              </w:rPr>
              <w:t>,5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jc w:val="center"/>
              <w:rPr>
                <w:sz w:val="24"/>
              </w:rPr>
            </w:pPr>
          </w:p>
          <w:p w:rsidR="00CB2E35" w:rsidRPr="00C14975" w:rsidRDefault="001530EA" w:rsidP="005D37F4">
            <w:pPr>
              <w:ind w:right="-108"/>
              <w:jc w:val="center"/>
              <w:rPr>
                <w:i/>
                <w:iCs/>
                <w:sz w:val="24"/>
                <w:lang w:val="en-US"/>
              </w:rPr>
            </w:pPr>
            <w:r>
              <w:rPr>
                <w:i/>
                <w:iCs/>
                <w:sz w:val="24"/>
              </w:rPr>
              <w:t>714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б/пл.-</w:t>
            </w:r>
            <w:r w:rsidR="001530EA">
              <w:rPr>
                <w:i/>
                <w:iCs/>
                <w:sz w:val="24"/>
              </w:rPr>
              <w:t>279</w:t>
            </w:r>
          </w:p>
          <w:p w:rsidR="00CB2E35" w:rsidRDefault="00CB2E35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част.-</w:t>
            </w:r>
            <w:r w:rsidR="001530EA">
              <w:rPr>
                <w:i/>
                <w:iCs/>
                <w:sz w:val="24"/>
              </w:rPr>
              <w:t>171</w:t>
            </w:r>
          </w:p>
          <w:p w:rsidR="00CB2E35" w:rsidRDefault="00CB2E35" w:rsidP="001530E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полн.-</w:t>
            </w:r>
            <w:r w:rsidR="001530EA">
              <w:rPr>
                <w:i/>
                <w:iCs/>
                <w:sz w:val="24"/>
              </w:rPr>
              <w:t>264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sz w:val="24"/>
              </w:rPr>
            </w:pPr>
            <w:r>
              <w:rPr>
                <w:i/>
                <w:iCs/>
                <w:sz w:val="24"/>
              </w:rPr>
              <w:t>2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 w:rsidP="001530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1530EA">
              <w:rPr>
                <w:sz w:val="24"/>
              </w:rPr>
              <w:t>73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 w:rsidP="001530EA">
            <w:pPr>
              <w:jc w:val="center"/>
              <w:rPr>
                <w:i/>
                <w:iCs/>
                <w:sz w:val="24"/>
              </w:rPr>
            </w:pPr>
            <w:r>
              <w:rPr>
                <w:sz w:val="24"/>
              </w:rPr>
              <w:t>12</w:t>
            </w:r>
            <w:r w:rsidR="001530EA">
              <w:rPr>
                <w:sz w:val="24"/>
              </w:rPr>
              <w:t>3</w:t>
            </w:r>
          </w:p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Pr="00234993" w:rsidRDefault="00CB2E35" w:rsidP="00CF60C2">
            <w:pPr>
              <w:jc w:val="center"/>
              <w:rPr>
                <w:iCs/>
                <w:sz w:val="24"/>
              </w:rPr>
            </w:pPr>
            <w:r w:rsidRPr="00234993">
              <w:rPr>
                <w:iCs/>
                <w:sz w:val="24"/>
              </w:rPr>
              <w:t>5</w:t>
            </w:r>
            <w:r>
              <w:rPr>
                <w:iCs/>
                <w:sz w:val="24"/>
              </w:rPr>
              <w:t>50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ind w:right="-108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б/пл.-</w:t>
            </w:r>
            <w:r w:rsidR="001530EA">
              <w:rPr>
                <w:i/>
                <w:iCs/>
                <w:sz w:val="24"/>
              </w:rPr>
              <w:t>349</w:t>
            </w:r>
          </w:p>
          <w:p w:rsidR="00CB2E35" w:rsidRDefault="00CB2E35">
            <w:pPr>
              <w:ind w:right="-108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част.-</w:t>
            </w:r>
            <w:r w:rsidR="001530EA">
              <w:rPr>
                <w:i/>
                <w:iCs/>
                <w:sz w:val="24"/>
              </w:rPr>
              <w:t>80</w:t>
            </w:r>
          </w:p>
          <w:p w:rsidR="00CB2E35" w:rsidRDefault="00CB2E35" w:rsidP="001530EA">
            <w:pPr>
              <w:ind w:right="-108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полн.-2</w:t>
            </w:r>
            <w:r w:rsidR="001530EA">
              <w:rPr>
                <w:i/>
                <w:iCs/>
                <w:sz w:val="24"/>
              </w:rPr>
              <w:t>4</w:t>
            </w:r>
            <w:r>
              <w:rPr>
                <w:i/>
                <w:iCs/>
                <w:sz w:val="24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3114B8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sz w:val="24"/>
              </w:rPr>
            </w:pPr>
            <w:r>
              <w:rPr>
                <w:i/>
                <w:iCs/>
                <w:sz w:val="24"/>
              </w:rPr>
              <w:t>2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jc w:val="center"/>
              <w:rPr>
                <w:b/>
                <w:bCs/>
                <w:sz w:val="24"/>
                <w:shd w:val="clear" w:color="auto" w:fill="FFFFFF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E35" w:rsidRPr="00E609BB" w:rsidRDefault="001530EA" w:rsidP="0023499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1281,5</w:t>
            </w:r>
          </w:p>
        </w:tc>
      </w:tr>
      <w:tr w:rsidR="00CB2E35" w:rsidTr="00CB2E35">
        <w:trPr>
          <w:cantSplit/>
          <w:trHeight w:val="55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i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из них сиделки- </w:t>
            </w:r>
            <w:r w:rsidR="00694587">
              <w:rPr>
                <w:i/>
                <w:sz w:val="24"/>
              </w:rPr>
              <w:t>0</w:t>
            </w:r>
          </w:p>
          <w:p w:rsidR="00CB2E35" w:rsidRDefault="00CB2E35">
            <w:pPr>
              <w:jc w:val="center"/>
              <w:rPr>
                <w:i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</w:tr>
    </w:tbl>
    <w:p w:rsidR="006F32FA" w:rsidRDefault="006F32FA">
      <w:pPr>
        <w:pStyle w:val="1"/>
        <w:ind w:left="0" w:firstLine="709"/>
      </w:pPr>
      <w:r>
        <w:rPr>
          <w:szCs w:val="28"/>
          <w:u w:val="none"/>
        </w:rPr>
        <w:t>Отделение культурно-досуговой деятельности граждан пожилого возраста и инвалидов</w:t>
      </w:r>
    </w:p>
    <w:tbl>
      <w:tblPr>
        <w:tblW w:w="0" w:type="auto"/>
        <w:tblInd w:w="210" w:type="dxa"/>
        <w:tblLayout w:type="fixed"/>
        <w:tblLook w:val="0000" w:firstRow="0" w:lastRow="0" w:firstColumn="0" w:lastColumn="0" w:noHBand="0" w:noVBand="0"/>
      </w:tblPr>
      <w:tblGrid>
        <w:gridCol w:w="5745"/>
        <w:gridCol w:w="1365"/>
        <w:gridCol w:w="4815"/>
        <w:gridCol w:w="3715"/>
      </w:tblGrid>
      <w:tr w:rsidR="006F32FA">
        <w:trPr>
          <w:cantSplit/>
        </w:trPr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</w:pP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Кол-во мест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Кол-во 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обслуженных 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 отчетный период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bCs/>
                <w:sz w:val="24"/>
              </w:rPr>
              <w:t>Очередность</w:t>
            </w:r>
          </w:p>
        </w:tc>
      </w:tr>
      <w:tr w:rsidR="006F32FA">
        <w:trPr>
          <w:cantSplit/>
        </w:trPr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Астраханская область  г. Ахтубинск</w:t>
            </w:r>
          </w:p>
          <w:p w:rsidR="006F32FA" w:rsidRDefault="006F32FA">
            <w:pPr>
              <w:jc w:val="center"/>
            </w:pPr>
            <w:r>
              <w:rPr>
                <w:sz w:val="24"/>
              </w:rPr>
              <w:t>ул. Жуковского, д.25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</w:pPr>
          </w:p>
        </w:tc>
      </w:tr>
      <w:tr w:rsidR="006F32FA">
        <w:trPr>
          <w:cantSplit/>
        </w:trPr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25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954826" w:rsidP="00CB2E35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B2E35">
              <w:rPr>
                <w:sz w:val="24"/>
              </w:rPr>
              <w:t>4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0</w:t>
            </w:r>
          </w:p>
        </w:tc>
      </w:tr>
    </w:tbl>
    <w:p w:rsidR="006F32FA" w:rsidRDefault="006F32FA">
      <w:pPr>
        <w:pStyle w:val="1"/>
        <w:ind w:left="0" w:firstLine="709"/>
        <w:rPr>
          <w:sz w:val="24"/>
        </w:rPr>
      </w:pPr>
      <w:r>
        <w:rPr>
          <w:u w:val="none"/>
        </w:rPr>
        <w:t xml:space="preserve"> Отделение по работе с семьей и детьми</w:t>
      </w:r>
    </w:p>
    <w:tbl>
      <w:tblPr>
        <w:tblW w:w="0" w:type="auto"/>
        <w:tblInd w:w="507" w:type="dxa"/>
        <w:tblLayout w:type="fixed"/>
        <w:tblLook w:val="0000" w:firstRow="0" w:lastRow="0" w:firstColumn="0" w:lastColumn="0" w:noHBand="0" w:noVBand="0"/>
      </w:tblPr>
      <w:tblGrid>
        <w:gridCol w:w="564"/>
        <w:gridCol w:w="4777"/>
        <w:gridCol w:w="1746"/>
        <w:gridCol w:w="1418"/>
        <w:gridCol w:w="1417"/>
        <w:gridCol w:w="1417"/>
        <w:gridCol w:w="1417"/>
        <w:gridCol w:w="2599"/>
      </w:tblGrid>
      <w:tr w:rsidR="006F32FA">
        <w:trPr>
          <w:cantSplit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№</w:t>
            </w:r>
          </w:p>
        </w:tc>
        <w:tc>
          <w:tcPr>
            <w:tcW w:w="4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4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Кол-во обслуженных 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за отчетный период</w:t>
            </w:r>
          </w:p>
        </w:tc>
        <w:tc>
          <w:tcPr>
            <w:tcW w:w="5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Кол-во обслуживаемых 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на отчетную дату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</w:p>
        </w:tc>
      </w:tr>
      <w:tr w:rsidR="006F32FA">
        <w:trPr>
          <w:cantSplit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4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Дети: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Взрослые: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Дети:</w:t>
            </w:r>
          </w:p>
        </w:tc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Взрослые: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</w:p>
        </w:tc>
      </w:tr>
      <w:tr w:rsidR="006F32FA">
        <w:trPr>
          <w:cantSplit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4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 т.ч. дети-инвалиды: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 т.ч. дети-инвалиды: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</w:tc>
      </w:tr>
      <w:tr w:rsidR="006F32FA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Астраханская область г. Ахтубинск</w:t>
            </w:r>
          </w:p>
          <w:p w:rsidR="006F32FA" w:rsidRDefault="006F32FA">
            <w:pPr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ул. Жуковского, д.25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1530E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1530EA" w:rsidP="003114B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1530EA" w:rsidP="0054227F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CB5C4F" w:rsidP="001530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530EA">
              <w:rPr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1530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530EA">
              <w:rPr>
                <w:sz w:val="24"/>
              </w:rPr>
              <w:t>9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1530EA" w:rsidP="0052634C">
            <w:pPr>
              <w:jc w:val="center"/>
            </w:pPr>
            <w:r>
              <w:rPr>
                <w:sz w:val="24"/>
              </w:rPr>
              <w:t>8</w:t>
            </w:r>
          </w:p>
        </w:tc>
      </w:tr>
      <w:tr w:rsidR="006F32FA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1530EA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Итого за </w:t>
            </w:r>
            <w:r w:rsidR="00CB5C4F">
              <w:rPr>
                <w:b/>
                <w:bCs/>
                <w:sz w:val="24"/>
              </w:rPr>
              <w:t>1</w:t>
            </w:r>
            <w:r w:rsidR="0054227F">
              <w:rPr>
                <w:b/>
                <w:bCs/>
                <w:sz w:val="24"/>
              </w:rPr>
              <w:t xml:space="preserve"> </w:t>
            </w:r>
            <w:r w:rsidR="001530EA">
              <w:rPr>
                <w:b/>
                <w:bCs/>
                <w:sz w:val="24"/>
              </w:rPr>
              <w:t>полугодие</w:t>
            </w:r>
            <w:r w:rsidR="0054227F">
              <w:rPr>
                <w:b/>
                <w:bCs/>
                <w:sz w:val="24"/>
              </w:rPr>
              <w:t xml:space="preserve"> </w:t>
            </w:r>
            <w:r w:rsidR="00900CB0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202</w:t>
            </w:r>
            <w:r w:rsidR="00CB5C4F">
              <w:rPr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 xml:space="preserve"> год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1530E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1530EA" w:rsidP="003114B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1530EA" w:rsidP="00022852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CB5C4F" w:rsidP="001530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530EA">
              <w:rPr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1530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530EA">
              <w:rPr>
                <w:sz w:val="24"/>
              </w:rPr>
              <w:t>9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1530EA" w:rsidP="0052634C">
            <w:pPr>
              <w:jc w:val="center"/>
            </w:pPr>
            <w:r>
              <w:rPr>
                <w:sz w:val="24"/>
              </w:rPr>
              <w:t>8</w:t>
            </w:r>
          </w:p>
        </w:tc>
      </w:tr>
    </w:tbl>
    <w:p w:rsidR="006F32FA" w:rsidRDefault="006F32FA">
      <w:pPr>
        <w:ind w:left="720"/>
      </w:pPr>
    </w:p>
    <w:p w:rsidR="006F32FA" w:rsidRDefault="006F32FA">
      <w:pPr>
        <w:rPr>
          <w:b/>
          <w:bCs/>
        </w:rPr>
      </w:pPr>
      <w:r>
        <w:lastRenderedPageBreak/>
        <w:tab/>
      </w:r>
      <w:r>
        <w:rPr>
          <w:b/>
          <w:bCs/>
        </w:rPr>
        <w:t xml:space="preserve">Организация выезда мобильных бригад в рамках федерального проекта «Старшее поколение» национального   </w:t>
      </w:r>
      <w:r>
        <w:rPr>
          <w:b/>
          <w:bCs/>
        </w:rPr>
        <w:tab/>
        <w:t>проекта «Демография» за  202</w:t>
      </w:r>
      <w:r w:rsidR="00CB2E35">
        <w:rPr>
          <w:b/>
          <w:bCs/>
        </w:rPr>
        <w:t>5</w:t>
      </w:r>
      <w:r>
        <w:rPr>
          <w:b/>
          <w:bCs/>
        </w:rPr>
        <w:t xml:space="preserve"> год     </w:t>
      </w:r>
    </w:p>
    <w:p w:rsidR="00167963" w:rsidRPr="00167963" w:rsidRDefault="00167963" w:rsidP="000204DE">
      <w:pPr>
        <w:ind w:left="705"/>
        <w:jc w:val="both"/>
      </w:pPr>
      <w:r w:rsidRPr="00167963">
        <w:t xml:space="preserve">Осуществлёно </w:t>
      </w:r>
      <w:r w:rsidR="000204DE">
        <w:rPr>
          <w:b/>
        </w:rPr>
        <w:t>30</w:t>
      </w:r>
      <w:r w:rsidRPr="00167963">
        <w:rPr>
          <w:b/>
          <w:bCs/>
        </w:rPr>
        <w:t xml:space="preserve">  </w:t>
      </w:r>
      <w:r w:rsidRPr="00167963">
        <w:t xml:space="preserve">выездов мобильной бригады, </w:t>
      </w:r>
      <w:r w:rsidR="000204DE">
        <w:rPr>
          <w:b/>
        </w:rPr>
        <w:t>224</w:t>
      </w:r>
      <w:r w:rsidRPr="00167963">
        <w:rPr>
          <w:b/>
          <w:bCs/>
        </w:rPr>
        <w:t xml:space="preserve"> </w:t>
      </w:r>
      <w:r w:rsidRPr="00167963">
        <w:t xml:space="preserve"> граждан</w:t>
      </w:r>
      <w:r w:rsidR="000204DE">
        <w:t>ина</w:t>
      </w:r>
      <w:r w:rsidRPr="00167963">
        <w:t xml:space="preserve">  получили помощь, из них: </w:t>
      </w:r>
      <w:r w:rsidR="000204DE">
        <w:rPr>
          <w:b/>
          <w:bCs/>
        </w:rPr>
        <w:t>19</w:t>
      </w:r>
      <w:r w:rsidRPr="00167963">
        <w:t xml:space="preserve"> граждан </w:t>
      </w:r>
      <w:r w:rsidR="000204DE">
        <w:t xml:space="preserve">(из них – </w:t>
      </w:r>
      <w:r w:rsidR="000204DE" w:rsidRPr="000204DE">
        <w:rPr>
          <w:b/>
        </w:rPr>
        <w:t>5</w:t>
      </w:r>
      <w:r w:rsidR="000204DE">
        <w:t xml:space="preserve">   инвалидов) </w:t>
      </w:r>
      <w:r w:rsidRPr="00167963">
        <w:t xml:space="preserve">доставлены для </w:t>
      </w:r>
      <w:r w:rsidRPr="00167963">
        <w:tab/>
        <w:t xml:space="preserve">получения медицинской помощи в организации здравоохранения, </w:t>
      </w:r>
      <w:r w:rsidR="000204DE">
        <w:rPr>
          <w:b/>
        </w:rPr>
        <w:t>205</w:t>
      </w:r>
      <w:r w:rsidRPr="00167963">
        <w:rPr>
          <w:b/>
        </w:rPr>
        <w:t xml:space="preserve"> </w:t>
      </w:r>
      <w:r w:rsidRPr="00167963">
        <w:t xml:space="preserve">гражданам оказана помощь в приобретении и </w:t>
      </w:r>
      <w:r w:rsidRPr="00167963">
        <w:tab/>
        <w:t>доставке продуктов, лекарственных препаратов и средств первой необходимости.</w:t>
      </w:r>
    </w:p>
    <w:p w:rsidR="00167963" w:rsidRDefault="00167963" w:rsidP="00167963">
      <w:pPr>
        <w:jc w:val="both"/>
        <w:rPr>
          <w:b/>
        </w:rPr>
      </w:pPr>
    </w:p>
    <w:p w:rsidR="006F32FA" w:rsidRDefault="006F32FA" w:rsidP="00167963">
      <w:pPr>
        <w:jc w:val="both"/>
        <w:rPr>
          <w:b/>
          <w:bCs/>
          <w:color w:val="000000"/>
          <w:szCs w:val="28"/>
        </w:rPr>
      </w:pPr>
      <w:r>
        <w:rPr>
          <w:b/>
        </w:rPr>
        <w:t xml:space="preserve">         </w:t>
      </w:r>
      <w:r w:rsidR="000204DE">
        <w:rPr>
          <w:b/>
        </w:rPr>
        <w:t xml:space="preserve"> </w:t>
      </w:r>
      <w:r>
        <w:rPr>
          <w:b/>
          <w:bCs/>
          <w:color w:val="000000"/>
          <w:szCs w:val="28"/>
          <w:u w:val="single"/>
        </w:rPr>
        <w:t>Использование средств реабилитации</w:t>
      </w:r>
    </w:p>
    <w:p w:rsidR="006F32FA" w:rsidRDefault="006F32FA" w:rsidP="002E33B1">
      <w:pPr>
        <w:ind w:left="705"/>
        <w:jc w:val="both"/>
        <w:rPr>
          <w:b/>
        </w:rPr>
      </w:pPr>
      <w:r>
        <w:rPr>
          <w:b/>
          <w:bCs/>
          <w:color w:val="000000"/>
          <w:szCs w:val="28"/>
        </w:rPr>
        <w:t>В учреждении имеются следующие средства реабилитации:</w:t>
      </w:r>
      <w:r>
        <w:rPr>
          <w:color w:val="000000"/>
          <w:szCs w:val="28"/>
        </w:rPr>
        <w:t xml:space="preserve"> ходунки-опоры - </w:t>
      </w:r>
      <w:r>
        <w:rPr>
          <w:b/>
          <w:bCs/>
          <w:color w:val="000000"/>
          <w:szCs w:val="28"/>
        </w:rPr>
        <w:t>3</w:t>
      </w:r>
      <w:r>
        <w:rPr>
          <w:color w:val="000000"/>
          <w:szCs w:val="28"/>
        </w:rPr>
        <w:t xml:space="preserve"> шт.; инвалидное кресло-коляска - </w:t>
      </w:r>
      <w:r>
        <w:rPr>
          <w:b/>
          <w:bCs/>
          <w:color w:val="000000"/>
          <w:szCs w:val="28"/>
        </w:rPr>
        <w:t>4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  <w:t xml:space="preserve">шт., трости - </w:t>
      </w:r>
      <w:r>
        <w:rPr>
          <w:b/>
          <w:bCs/>
          <w:color w:val="000000"/>
          <w:szCs w:val="28"/>
        </w:rPr>
        <w:t>10</w:t>
      </w:r>
      <w:r>
        <w:rPr>
          <w:color w:val="000000"/>
          <w:szCs w:val="28"/>
        </w:rPr>
        <w:t xml:space="preserve"> шт., насадка на унитаз - </w:t>
      </w:r>
      <w:r>
        <w:rPr>
          <w:b/>
          <w:bCs/>
          <w:color w:val="000000"/>
          <w:szCs w:val="28"/>
        </w:rPr>
        <w:t>1</w:t>
      </w:r>
      <w:r>
        <w:rPr>
          <w:color w:val="000000"/>
          <w:szCs w:val="28"/>
        </w:rPr>
        <w:t xml:space="preserve"> шт., судно - </w:t>
      </w:r>
      <w:r>
        <w:rPr>
          <w:b/>
          <w:bCs/>
          <w:color w:val="000000"/>
          <w:szCs w:val="28"/>
        </w:rPr>
        <w:t>6</w:t>
      </w:r>
      <w:r>
        <w:rPr>
          <w:color w:val="000000"/>
          <w:szCs w:val="28"/>
        </w:rPr>
        <w:t xml:space="preserve"> шт., кровать медицинская - </w:t>
      </w:r>
      <w:r>
        <w:rPr>
          <w:b/>
          <w:bCs/>
          <w:color w:val="000000"/>
          <w:szCs w:val="28"/>
        </w:rPr>
        <w:t>1</w:t>
      </w:r>
      <w:r>
        <w:rPr>
          <w:color w:val="000000"/>
          <w:szCs w:val="28"/>
        </w:rPr>
        <w:t xml:space="preserve"> шт., столик прикроватный для </w:t>
      </w:r>
      <w:r>
        <w:rPr>
          <w:color w:val="000000"/>
          <w:szCs w:val="28"/>
        </w:rPr>
        <w:tab/>
        <w:t xml:space="preserve">лежачих больных - </w:t>
      </w:r>
      <w:r>
        <w:rPr>
          <w:b/>
          <w:bCs/>
          <w:color w:val="000000"/>
          <w:szCs w:val="28"/>
        </w:rPr>
        <w:t>2</w:t>
      </w:r>
      <w:r>
        <w:rPr>
          <w:color w:val="000000"/>
          <w:szCs w:val="28"/>
        </w:rPr>
        <w:t xml:space="preserve"> шт., противопролежневый матрац — </w:t>
      </w:r>
      <w:r>
        <w:rPr>
          <w:b/>
          <w:bCs/>
          <w:color w:val="000000"/>
          <w:szCs w:val="28"/>
        </w:rPr>
        <w:t>1</w:t>
      </w:r>
      <w:r>
        <w:rPr>
          <w:color w:val="000000"/>
          <w:szCs w:val="28"/>
        </w:rPr>
        <w:t xml:space="preserve"> шт.  Всего </w:t>
      </w:r>
      <w:r>
        <w:rPr>
          <w:b/>
          <w:bCs/>
          <w:color w:val="000000"/>
          <w:szCs w:val="28"/>
        </w:rPr>
        <w:t>28</w:t>
      </w:r>
      <w:r>
        <w:rPr>
          <w:color w:val="000000"/>
          <w:szCs w:val="28"/>
        </w:rPr>
        <w:t xml:space="preserve"> шт. За отчётный период в безвозмезное   </w:t>
      </w:r>
      <w:r>
        <w:rPr>
          <w:color w:val="000000"/>
          <w:szCs w:val="28"/>
        </w:rPr>
        <w:tab/>
        <w:t xml:space="preserve">пользование передано </w:t>
      </w:r>
      <w:r w:rsidR="00167963">
        <w:rPr>
          <w:b/>
          <w:bCs/>
          <w:color w:val="000000"/>
          <w:szCs w:val="28"/>
        </w:rPr>
        <w:t>1</w:t>
      </w:r>
      <w:r w:rsidR="000204DE">
        <w:rPr>
          <w:b/>
          <w:bCs/>
          <w:color w:val="000000"/>
          <w:szCs w:val="28"/>
        </w:rPr>
        <w:t>2</w:t>
      </w:r>
      <w:r>
        <w:rPr>
          <w:color w:val="000000"/>
          <w:szCs w:val="28"/>
        </w:rPr>
        <w:t xml:space="preserve"> средств  реабилитации, обслужено </w:t>
      </w:r>
      <w:r w:rsidR="00167963">
        <w:rPr>
          <w:b/>
          <w:bCs/>
          <w:color w:val="000000"/>
          <w:szCs w:val="28"/>
        </w:rPr>
        <w:t>1</w:t>
      </w:r>
      <w:r w:rsidR="000204DE">
        <w:rPr>
          <w:b/>
          <w:bCs/>
          <w:color w:val="000000"/>
          <w:szCs w:val="28"/>
        </w:rPr>
        <w:t>2</w:t>
      </w:r>
      <w:r>
        <w:rPr>
          <w:color w:val="000000"/>
          <w:szCs w:val="28"/>
        </w:rPr>
        <w:t xml:space="preserve"> человек, заключено </w:t>
      </w:r>
      <w:r w:rsidR="00167963">
        <w:rPr>
          <w:b/>
          <w:bCs/>
          <w:color w:val="000000"/>
          <w:szCs w:val="28"/>
        </w:rPr>
        <w:t>1</w:t>
      </w:r>
      <w:r w:rsidR="000204DE">
        <w:rPr>
          <w:b/>
          <w:bCs/>
          <w:color w:val="000000"/>
          <w:szCs w:val="28"/>
        </w:rPr>
        <w:t>2</w:t>
      </w:r>
      <w:r>
        <w:rPr>
          <w:color w:val="000000"/>
          <w:szCs w:val="28"/>
        </w:rPr>
        <w:t xml:space="preserve"> договоров</w:t>
      </w:r>
      <w:r w:rsidR="002E33B1">
        <w:rPr>
          <w:color w:val="000000"/>
          <w:szCs w:val="28"/>
        </w:rPr>
        <w:t xml:space="preserve"> (в т.ч</w:t>
      </w:r>
      <w:r>
        <w:rPr>
          <w:color w:val="000000"/>
          <w:szCs w:val="28"/>
        </w:rPr>
        <w:t>.</w:t>
      </w:r>
      <w:r w:rsidR="002E33B1">
        <w:rPr>
          <w:color w:val="000000"/>
          <w:szCs w:val="28"/>
        </w:rPr>
        <w:t xml:space="preserve"> инвалидов – </w:t>
      </w:r>
      <w:r w:rsidR="000204DE">
        <w:rPr>
          <w:b/>
          <w:color w:val="000000"/>
          <w:szCs w:val="28"/>
        </w:rPr>
        <w:t>5</w:t>
      </w:r>
      <w:r w:rsidR="002E33B1">
        <w:rPr>
          <w:color w:val="000000"/>
          <w:szCs w:val="28"/>
        </w:rPr>
        <w:t>,    детей</w:t>
      </w:r>
      <w:r w:rsidR="00C60BED">
        <w:rPr>
          <w:color w:val="000000"/>
          <w:szCs w:val="28"/>
        </w:rPr>
        <w:t>-инвалидов</w:t>
      </w:r>
      <w:r w:rsidR="002E33B1">
        <w:rPr>
          <w:color w:val="000000"/>
          <w:szCs w:val="28"/>
        </w:rPr>
        <w:t xml:space="preserve"> </w:t>
      </w:r>
      <w:r w:rsidR="00C60BED">
        <w:rPr>
          <w:color w:val="000000"/>
          <w:szCs w:val="28"/>
        </w:rPr>
        <w:t xml:space="preserve">– </w:t>
      </w:r>
      <w:r w:rsidR="002E33B1" w:rsidRPr="00C60BED">
        <w:rPr>
          <w:b/>
          <w:color w:val="000000"/>
          <w:szCs w:val="28"/>
        </w:rPr>
        <w:t>0</w:t>
      </w:r>
      <w:r w:rsidR="00C60BED">
        <w:rPr>
          <w:color w:val="000000"/>
          <w:szCs w:val="28"/>
        </w:rPr>
        <w:t>)</w:t>
      </w:r>
    </w:p>
    <w:p w:rsidR="006F32FA" w:rsidRDefault="006F32FA">
      <w:pPr>
        <w:rPr>
          <w:b/>
        </w:rPr>
      </w:pPr>
      <w:r>
        <w:rPr>
          <w:b/>
        </w:rPr>
        <w:tab/>
      </w:r>
    </w:p>
    <w:p w:rsidR="006F32FA" w:rsidRDefault="006F32FA">
      <w:r>
        <w:rPr>
          <w:b/>
        </w:rPr>
        <w:tab/>
        <w:t>Школы третьего возраста</w:t>
      </w:r>
    </w:p>
    <w:p w:rsidR="006F32FA" w:rsidRDefault="006F32FA"/>
    <w:tbl>
      <w:tblPr>
        <w:tblW w:w="15340" w:type="dxa"/>
        <w:tblInd w:w="507" w:type="dxa"/>
        <w:tblLayout w:type="fixed"/>
        <w:tblLook w:val="0000" w:firstRow="0" w:lastRow="0" w:firstColumn="0" w:lastColumn="0" w:noHBand="0" w:noVBand="0"/>
      </w:tblPr>
      <w:tblGrid>
        <w:gridCol w:w="564"/>
        <w:gridCol w:w="2413"/>
        <w:gridCol w:w="2993"/>
        <w:gridCol w:w="3244"/>
        <w:gridCol w:w="2552"/>
        <w:gridCol w:w="3574"/>
      </w:tblGrid>
      <w:tr w:rsidR="006F32FA" w:rsidTr="00FC298C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№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Населенный пункт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Месторасположение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(ДК, библиотека и др.)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Направление 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Кол-во участников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за отчетный период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Кол-во участников</w:t>
            </w:r>
          </w:p>
          <w:p w:rsidR="006F32FA" w:rsidRDefault="006F32FA">
            <w:pPr>
              <w:jc w:val="center"/>
            </w:pPr>
            <w:r>
              <w:rPr>
                <w:bCs/>
                <w:sz w:val="24"/>
              </w:rPr>
              <w:t xml:space="preserve">на отчетную дату </w:t>
            </w:r>
          </w:p>
        </w:tc>
      </w:tr>
      <w:tr w:rsidR="006F32FA" w:rsidTr="00FC298C">
        <w:trPr>
          <w:cantSplit/>
          <w:trHeight w:val="23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pStyle w:val="af"/>
              <w:spacing w:before="0" w:after="0"/>
            </w:pPr>
            <w:r>
              <w:t xml:space="preserve"> Студия рукоделия «Лукошко идей</w:t>
            </w:r>
            <w:r>
              <w:rPr>
                <w:lang w:val="en-US"/>
              </w:rPr>
              <w:t xml:space="preserve">». 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 чел.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12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Клубы любителей спорта  «Весёлая ракетка»,</w:t>
            </w:r>
          </w:p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«Ход конём».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5D37F4" w:rsidP="005422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6F32FA">
              <w:rPr>
                <w:sz w:val="24"/>
              </w:rPr>
              <w:t xml:space="preserve"> чел.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 w:rsidP="005D37F4">
            <w:pPr>
              <w:jc w:val="center"/>
            </w:pPr>
            <w:r>
              <w:rPr>
                <w:sz w:val="24"/>
              </w:rPr>
              <w:t>1</w:t>
            </w:r>
            <w:r w:rsidR="005D37F4">
              <w:rPr>
                <w:sz w:val="24"/>
              </w:rPr>
              <w:t>7</w:t>
            </w:r>
            <w:r>
              <w:rPr>
                <w:sz w:val="24"/>
              </w:rPr>
              <w:t xml:space="preserve">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spacing w:before="280"/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Салон домовитых «Краса-хозяюшка».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5422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6F32FA">
              <w:rPr>
                <w:sz w:val="24"/>
              </w:rPr>
              <w:t xml:space="preserve"> чел.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484B9B" w:rsidP="0054227F">
            <w:pPr>
              <w:jc w:val="center"/>
            </w:pPr>
            <w:r>
              <w:rPr>
                <w:sz w:val="24"/>
              </w:rPr>
              <w:t>2</w:t>
            </w:r>
            <w:r w:rsidR="0054227F">
              <w:rPr>
                <w:sz w:val="24"/>
              </w:rPr>
              <w:t>8</w:t>
            </w:r>
            <w:r w:rsidR="006F32FA">
              <w:rPr>
                <w:sz w:val="24"/>
              </w:rPr>
              <w:t xml:space="preserve">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spacing w:before="280"/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Студия  «Золотые руки»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5D37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D37F4">
              <w:rPr>
                <w:sz w:val="24"/>
              </w:rPr>
              <w:t>9</w:t>
            </w:r>
            <w:r>
              <w:rPr>
                <w:sz w:val="24"/>
              </w:rPr>
              <w:t xml:space="preserve">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5D37F4">
            <w:pPr>
              <w:jc w:val="center"/>
            </w:pPr>
            <w:r>
              <w:rPr>
                <w:sz w:val="24"/>
              </w:rPr>
              <w:t>11</w:t>
            </w:r>
            <w:r w:rsidR="006F32FA">
              <w:rPr>
                <w:sz w:val="24"/>
              </w:rPr>
              <w:t xml:space="preserve">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Творческая студия «Театральные подмостки».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12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Клуб по оздоровлению и продлению долголетия «Фитнес-леди».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484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84B9B">
              <w:rPr>
                <w:sz w:val="24"/>
              </w:rPr>
              <w:t>4</w:t>
            </w:r>
            <w:r>
              <w:rPr>
                <w:sz w:val="24"/>
              </w:rPr>
              <w:t xml:space="preserve">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484B9B" w:rsidP="00692E23">
            <w:pPr>
              <w:jc w:val="center"/>
            </w:pPr>
            <w:r>
              <w:rPr>
                <w:sz w:val="24"/>
              </w:rPr>
              <w:t>3</w:t>
            </w:r>
            <w:r w:rsidR="00692E23">
              <w:rPr>
                <w:sz w:val="24"/>
              </w:rPr>
              <w:t>4</w:t>
            </w:r>
            <w:r w:rsidR="006F32FA">
              <w:rPr>
                <w:sz w:val="24"/>
              </w:rPr>
              <w:t xml:space="preserve">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spacing w:before="280"/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Клуб социального туризма «Активная среда».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16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Клуб психологической поддержки «Добрые встречи».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18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Клуб виртуальных путешествий «Восьмое чудо света».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 w:rsidP="00C96130">
            <w:pPr>
              <w:jc w:val="center"/>
            </w:pPr>
            <w:r>
              <w:rPr>
                <w:sz w:val="24"/>
              </w:rPr>
              <w:t>1</w:t>
            </w:r>
            <w:r w:rsidR="00C96130">
              <w:rPr>
                <w:sz w:val="24"/>
              </w:rPr>
              <w:t>0</w:t>
            </w:r>
            <w:r>
              <w:rPr>
                <w:sz w:val="24"/>
              </w:rPr>
              <w:t xml:space="preserve">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Православный клуб «Светёлка»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8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Студия любителей рисования «Живая гуашь»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13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Оздоровительный клуб «Уроки ЗОЖ»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 чел.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20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pStyle w:val="af"/>
              <w:spacing w:before="0" w:after="0"/>
            </w:pPr>
            <w:r>
              <w:t>Литературный клуб</w:t>
            </w:r>
          </w:p>
          <w:p w:rsidR="006F32FA" w:rsidRDefault="006F32FA">
            <w:pPr>
              <w:pStyle w:val="af"/>
              <w:spacing w:before="0" w:after="0"/>
            </w:pPr>
            <w:r>
              <w:t>«Поэтическая терасса»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484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84B9B">
              <w:rPr>
                <w:sz w:val="24"/>
              </w:rPr>
              <w:t>5</w:t>
            </w:r>
            <w:r>
              <w:rPr>
                <w:sz w:val="24"/>
              </w:rPr>
              <w:t xml:space="preserve"> чел.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 w:rsidP="00484B9B">
            <w:pPr>
              <w:jc w:val="center"/>
            </w:pPr>
            <w:r>
              <w:rPr>
                <w:sz w:val="24"/>
              </w:rPr>
              <w:t>1</w:t>
            </w:r>
            <w:r w:rsidR="00484B9B">
              <w:rPr>
                <w:sz w:val="24"/>
              </w:rPr>
              <w:t>5</w:t>
            </w:r>
            <w:r>
              <w:rPr>
                <w:sz w:val="24"/>
              </w:rPr>
              <w:t xml:space="preserve">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pStyle w:val="af"/>
              <w:spacing w:before="0" w:after="0"/>
            </w:pPr>
            <w:r>
              <w:t>Танцевальный салон «Все на танцпол!»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C961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6F32FA">
              <w:rPr>
                <w:sz w:val="24"/>
              </w:rPr>
              <w:t xml:space="preserve">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 xml:space="preserve">18 чел. </w:t>
            </w:r>
          </w:p>
        </w:tc>
      </w:tr>
      <w:tr w:rsidR="00FC298C" w:rsidTr="00FC298C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98C" w:rsidRDefault="00FC298C" w:rsidP="00FC2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98C" w:rsidRDefault="00FC298C" w:rsidP="000204DE">
            <w:r>
              <w:rPr>
                <w:b/>
                <w:sz w:val="24"/>
              </w:rPr>
              <w:t xml:space="preserve">Итого за </w:t>
            </w:r>
            <w:r w:rsidR="00305B0C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</w:t>
            </w:r>
            <w:r w:rsidR="000204DE">
              <w:rPr>
                <w:b/>
                <w:sz w:val="24"/>
              </w:rPr>
              <w:t xml:space="preserve">полугодие </w:t>
            </w:r>
            <w:r>
              <w:rPr>
                <w:b/>
                <w:sz w:val="24"/>
              </w:rPr>
              <w:t>202</w:t>
            </w:r>
            <w:r w:rsidR="00305B0C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98C" w:rsidRDefault="00FC298C" w:rsidP="00FC298C">
            <w:pPr>
              <w:pStyle w:val="af"/>
              <w:snapToGrid w:val="0"/>
              <w:spacing w:before="0" w:after="0"/>
              <w:jc w:val="center"/>
            </w:pP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98C" w:rsidRDefault="00FC298C" w:rsidP="00FC298C">
            <w:pPr>
              <w:pStyle w:val="af"/>
              <w:snapToGrid w:val="0"/>
              <w:spacing w:before="0" w:after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98C" w:rsidRDefault="00FC298C" w:rsidP="00692E23">
            <w:pPr>
              <w:jc w:val="center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 w:rsidR="002A4A5A">
              <w:rPr>
                <w:b/>
                <w:bCs/>
                <w:sz w:val="24"/>
              </w:rPr>
              <w:t>5</w:t>
            </w:r>
            <w:r w:rsidR="00692E23">
              <w:rPr>
                <w:b/>
                <w:bCs/>
                <w:sz w:val="24"/>
              </w:rPr>
              <w:t>7</w:t>
            </w:r>
            <w:r>
              <w:rPr>
                <w:sz w:val="24"/>
              </w:rPr>
              <w:t xml:space="preserve"> *чел.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98C" w:rsidRDefault="00FC298C" w:rsidP="00692E23">
            <w:pPr>
              <w:jc w:val="center"/>
            </w:pPr>
            <w:r>
              <w:rPr>
                <w:b/>
                <w:sz w:val="24"/>
              </w:rPr>
              <w:t>2</w:t>
            </w:r>
            <w:r w:rsidR="00692E23">
              <w:rPr>
                <w:b/>
                <w:sz w:val="24"/>
              </w:rPr>
              <w:t>28</w:t>
            </w: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>чел.</w:t>
            </w:r>
          </w:p>
        </w:tc>
      </w:tr>
    </w:tbl>
    <w:p w:rsidR="006F32FA" w:rsidRDefault="006F32FA">
      <w:pPr>
        <w:rPr>
          <w:szCs w:val="28"/>
        </w:rPr>
      </w:pPr>
      <w:r>
        <w:t xml:space="preserve"> *</w:t>
      </w:r>
      <w:r>
        <w:rPr>
          <w:szCs w:val="28"/>
        </w:rPr>
        <w:t>каждый гражданин состоит в нескольких клубах</w:t>
      </w:r>
    </w:p>
    <w:p w:rsidR="00AD13EF" w:rsidRDefault="00AD13EF">
      <w:pPr>
        <w:rPr>
          <w:b/>
          <w:szCs w:val="28"/>
        </w:rPr>
      </w:pPr>
    </w:p>
    <w:p w:rsidR="006F32FA" w:rsidRDefault="006F32FA">
      <w:pPr>
        <w:ind w:firstLine="708"/>
        <w:rPr>
          <w:bCs/>
          <w:sz w:val="24"/>
        </w:rPr>
      </w:pPr>
      <w:r>
        <w:rPr>
          <w:b/>
          <w:szCs w:val="28"/>
        </w:rPr>
        <w:t>Социальный туризм</w:t>
      </w:r>
    </w:p>
    <w:tbl>
      <w:tblPr>
        <w:tblW w:w="15325" w:type="dxa"/>
        <w:tblInd w:w="507" w:type="dxa"/>
        <w:tblLayout w:type="fixed"/>
        <w:tblLook w:val="0000" w:firstRow="0" w:lastRow="0" w:firstColumn="0" w:lastColumn="0" w:noHBand="0" w:noVBand="0"/>
      </w:tblPr>
      <w:tblGrid>
        <w:gridCol w:w="564"/>
        <w:gridCol w:w="3263"/>
        <w:gridCol w:w="6521"/>
        <w:gridCol w:w="4977"/>
      </w:tblGrid>
      <w:tr w:rsidR="006F32FA" w:rsidTr="006D1EEF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№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Дата поездки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Место (маршрут) поездки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Кол-во участников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</w:p>
        </w:tc>
      </w:tr>
      <w:tr w:rsidR="006F32FA" w:rsidTr="006D1EEF">
        <w:trPr>
          <w:cantSplit/>
          <w:trHeight w:val="23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305B0C" w:rsidP="00305B0C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10.01.2025 г.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305B0C" w:rsidP="00C14975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Выставочный центр «Муза», выставка работ молодых художников 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305B0C" w:rsidRDefault="00305B0C">
            <w:pPr>
              <w:snapToGrid w:val="0"/>
              <w:jc w:val="center"/>
              <w:rPr>
                <w:sz w:val="24"/>
              </w:rPr>
            </w:pPr>
            <w:r w:rsidRPr="00305B0C">
              <w:rPr>
                <w:sz w:val="24"/>
              </w:rPr>
              <w:t>34</w:t>
            </w:r>
          </w:p>
        </w:tc>
      </w:tr>
      <w:tr w:rsidR="00C60BED" w:rsidTr="006D1EEF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BED" w:rsidRDefault="00C60BED" w:rsidP="00C60B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BED" w:rsidRDefault="00305B0C" w:rsidP="00C60BE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23.02.2025 г.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BED" w:rsidRDefault="00305B0C" w:rsidP="00C60BED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Пешая прогулка к площади Победы</w:t>
            </w:r>
            <w:r w:rsidR="003114B8">
              <w:rPr>
                <w:sz w:val="24"/>
              </w:rPr>
              <w:t>, участие в торжественном возложении цветов погибшим землякам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ED" w:rsidRPr="003114B8" w:rsidRDefault="003114B8" w:rsidP="00C60BED">
            <w:pPr>
              <w:snapToGrid w:val="0"/>
              <w:jc w:val="center"/>
              <w:rPr>
                <w:sz w:val="24"/>
              </w:rPr>
            </w:pPr>
            <w:r w:rsidRPr="003114B8">
              <w:rPr>
                <w:sz w:val="24"/>
              </w:rPr>
              <w:t>34</w:t>
            </w:r>
          </w:p>
        </w:tc>
      </w:tr>
      <w:tr w:rsidR="00C96130" w:rsidTr="00940AE1">
        <w:trPr>
          <w:cantSplit/>
          <w:trHeight w:val="8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130" w:rsidRDefault="00C96130" w:rsidP="00C961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130" w:rsidRDefault="003114B8" w:rsidP="00C9613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15.03.2025 г.</w:t>
            </w:r>
          </w:p>
          <w:p w:rsidR="00940AE1" w:rsidRDefault="00940AE1" w:rsidP="00C9613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15.05.2025 г.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130" w:rsidRDefault="003114B8" w:rsidP="00C96130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Пешая прогулка по маршруту «Мосты Ахтубинска»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130" w:rsidRDefault="003114B8" w:rsidP="00C96130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40A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30</w:t>
            </w:r>
          </w:p>
          <w:p w:rsidR="00940AE1" w:rsidRDefault="00940AE1" w:rsidP="00C96130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ED" w:rsidTr="006D1EEF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BED" w:rsidRDefault="00C60BED" w:rsidP="00C60BE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BED" w:rsidRDefault="00C60BED" w:rsidP="000204DE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4"/>
              </w:rPr>
              <w:t xml:space="preserve">Итого </w:t>
            </w:r>
            <w:r w:rsidRPr="00C60BED">
              <w:rPr>
                <w:b/>
                <w:bCs/>
                <w:sz w:val="24"/>
              </w:rPr>
              <w:t xml:space="preserve">за </w:t>
            </w:r>
            <w:r w:rsidR="006D0BCC">
              <w:rPr>
                <w:b/>
                <w:bCs/>
                <w:sz w:val="24"/>
              </w:rPr>
              <w:t xml:space="preserve">1 </w:t>
            </w:r>
            <w:r w:rsidR="000204DE">
              <w:rPr>
                <w:b/>
                <w:bCs/>
                <w:sz w:val="24"/>
              </w:rPr>
              <w:t>полугодие</w:t>
            </w:r>
            <w:r w:rsidR="006D0BCC">
              <w:rPr>
                <w:b/>
                <w:bCs/>
                <w:sz w:val="24"/>
              </w:rPr>
              <w:t xml:space="preserve"> </w:t>
            </w:r>
            <w:r w:rsidRPr="00C60BED">
              <w:rPr>
                <w:b/>
                <w:bCs/>
                <w:sz w:val="24"/>
              </w:rPr>
              <w:t>202</w:t>
            </w:r>
            <w:r w:rsidR="006D0BCC">
              <w:rPr>
                <w:b/>
                <w:bCs/>
                <w:sz w:val="24"/>
              </w:rPr>
              <w:t>5</w:t>
            </w:r>
            <w:r w:rsidRPr="00C60BED">
              <w:rPr>
                <w:b/>
                <w:bCs/>
                <w:sz w:val="24"/>
              </w:rPr>
              <w:t xml:space="preserve"> год</w:t>
            </w:r>
            <w:r w:rsidR="006D0BCC">
              <w:rPr>
                <w:b/>
                <w:bCs/>
                <w:sz w:val="24"/>
              </w:rPr>
              <w:t>а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BED" w:rsidRDefault="00C60BED" w:rsidP="00C60BED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ED" w:rsidRPr="003114B8" w:rsidRDefault="00940AE1" w:rsidP="00940AE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</w:t>
            </w:r>
          </w:p>
        </w:tc>
      </w:tr>
    </w:tbl>
    <w:p w:rsidR="006F32FA" w:rsidRDefault="006F32FA">
      <w:pPr>
        <w:ind w:firstLine="708"/>
        <w:rPr>
          <w:b/>
          <w:bCs/>
          <w:szCs w:val="28"/>
        </w:rPr>
      </w:pPr>
    </w:p>
    <w:p w:rsidR="006D0BCC" w:rsidRDefault="006D0BCC">
      <w:pPr>
        <w:ind w:firstLine="708"/>
        <w:rPr>
          <w:b/>
          <w:bCs/>
          <w:szCs w:val="28"/>
        </w:rPr>
      </w:pPr>
    </w:p>
    <w:p w:rsidR="003114B8" w:rsidRDefault="003114B8">
      <w:pPr>
        <w:ind w:firstLine="708"/>
        <w:rPr>
          <w:b/>
          <w:bCs/>
          <w:szCs w:val="28"/>
        </w:rPr>
      </w:pPr>
    </w:p>
    <w:p w:rsidR="006F32FA" w:rsidRDefault="006F32FA">
      <w:pPr>
        <w:ind w:firstLine="708"/>
        <w:rPr>
          <w:b/>
          <w:bCs/>
          <w:sz w:val="26"/>
          <w:szCs w:val="26"/>
        </w:rPr>
      </w:pPr>
      <w:r>
        <w:rPr>
          <w:b/>
          <w:bCs/>
          <w:szCs w:val="28"/>
        </w:rPr>
        <w:t>Иные (разовые) формы обслуживания граждан (благотворительные мероприятия, обеды, встречи и пр.)</w:t>
      </w:r>
    </w:p>
    <w:p w:rsidR="006F32FA" w:rsidRDefault="006F32FA">
      <w:pPr>
        <w:ind w:firstLine="708"/>
        <w:rPr>
          <w:b/>
          <w:bCs/>
          <w:sz w:val="26"/>
          <w:szCs w:val="26"/>
        </w:rPr>
      </w:pPr>
    </w:p>
    <w:tbl>
      <w:tblPr>
        <w:tblpPr w:leftFromText="180" w:rightFromText="180" w:vertAnchor="text" w:tblpX="74" w:tblpY="1"/>
        <w:tblOverlap w:val="never"/>
        <w:tblW w:w="15741" w:type="dxa"/>
        <w:tblLayout w:type="fixed"/>
        <w:tblLook w:val="0000" w:firstRow="0" w:lastRow="0" w:firstColumn="0" w:lastColumn="0" w:noHBand="0" w:noVBand="0"/>
      </w:tblPr>
      <w:tblGrid>
        <w:gridCol w:w="730"/>
        <w:gridCol w:w="10244"/>
        <w:gridCol w:w="1638"/>
        <w:gridCol w:w="3129"/>
      </w:tblGrid>
      <w:tr w:rsidR="006F32FA" w:rsidTr="00083C5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C857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C8577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C8577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 w:rsidP="00C8577D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Кол-во обслуженных</w:t>
            </w:r>
          </w:p>
        </w:tc>
      </w:tr>
      <w:tr w:rsidR="006F32FA" w:rsidTr="00083C55">
        <w:tc>
          <w:tcPr>
            <w:tcW w:w="1574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 w:rsidP="00C8577D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6F32FA" w:rsidRDefault="006F32FA" w:rsidP="00C8577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Граждане пожилого возраста и инвалиды (мероприятия по программе «Активное долголетие»)</w:t>
            </w:r>
          </w:p>
          <w:p w:rsidR="006F32FA" w:rsidRDefault="006F32FA" w:rsidP="00C8577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F32FA" w:rsidTr="00083C5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sz w:val="24"/>
              </w:rPr>
            </w:pPr>
            <w:r w:rsidRPr="008556E3">
              <w:rPr>
                <w:sz w:val="24"/>
              </w:rPr>
              <w:t>1</w:t>
            </w:r>
          </w:p>
        </w:tc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Уроки финансовой грамотности. Тема «Виды финансового мошенничества»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10.01.2025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F32FA" w:rsidTr="00083C5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sz w:val="24"/>
              </w:rPr>
            </w:pPr>
            <w:r w:rsidRPr="008556E3">
              <w:rPr>
                <w:sz w:val="24"/>
              </w:rPr>
              <w:t>2</w:t>
            </w:r>
          </w:p>
        </w:tc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Святочные посиделки. Легенды, символы и традиции Рождества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14.01.2025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6D0BCC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F32FA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color w:val="000000"/>
                <w:sz w:val="24"/>
              </w:rPr>
            </w:pPr>
            <w:r w:rsidRPr="008556E3">
              <w:rPr>
                <w:sz w:val="24"/>
              </w:rPr>
              <w:t>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spacing w:line="252" w:lineRule="auto"/>
              <w:ind w:right="5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Вечер отдыха «Русские чайные традиции»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pStyle w:val="af0"/>
              <w:spacing w:line="276" w:lineRule="auto"/>
              <w:jc w:val="center"/>
            </w:pPr>
            <w:r>
              <w:t>16.01.2025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6D0BCC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F32FA" w:rsidTr="00083C55">
        <w:trPr>
          <w:trHeight w:val="536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rStyle w:val="a6"/>
                <w:color w:val="000000"/>
                <w:sz w:val="24"/>
                <w:u w:val="none"/>
              </w:rPr>
            </w:pPr>
            <w:r w:rsidRPr="008556E3">
              <w:rPr>
                <w:sz w:val="24"/>
              </w:rPr>
              <w:t>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8556E3">
            <w:pPr>
              <w:spacing w:after="65" w:line="0" w:lineRule="atLeas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Час памяти «Блокада Ленинграда»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pStyle w:val="af0"/>
              <w:spacing w:line="276" w:lineRule="auto"/>
              <w:jc w:val="center"/>
            </w:pPr>
            <w:r>
              <w:t>27.01.2025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6D0BCC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F32FA" w:rsidTr="00083C55">
        <w:trPr>
          <w:trHeight w:val="362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sz w:val="24"/>
              </w:rPr>
            </w:pPr>
            <w:r w:rsidRPr="008556E3">
              <w:rPr>
                <w:sz w:val="24"/>
              </w:rPr>
              <w:t>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C77B2D" w:rsidRDefault="006D0BCC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Профилактическое мероприятие «Как действовать в случае</w:t>
            </w:r>
            <w:r w:rsidR="00C77B2D">
              <w:rPr>
                <w:sz w:val="24"/>
                <w:lang w:val="en-US"/>
              </w:rPr>
              <w:t xml:space="preserve"> </w:t>
            </w:r>
            <w:r w:rsidR="00C77B2D">
              <w:rPr>
                <w:sz w:val="24"/>
              </w:rPr>
              <w:t>террористической угрозы?»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F32FA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sz w:val="24"/>
              </w:rPr>
            </w:pPr>
            <w:r w:rsidRPr="008556E3">
              <w:rPr>
                <w:sz w:val="24"/>
              </w:rPr>
              <w:t>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77B2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Клуб виртуальных путешествий «Путешествие на Байкал»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F32FA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color w:val="000000"/>
                <w:sz w:val="24"/>
              </w:rPr>
            </w:pPr>
            <w:r w:rsidRPr="008556E3">
              <w:rPr>
                <w:sz w:val="24"/>
              </w:rPr>
              <w:t>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8577D">
            <w:pPr>
              <w:spacing w:line="252" w:lineRule="auto"/>
              <w:ind w:right="5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Профилактический рейд с сотрудниками МЧС «Пожарам – нет!»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8577D">
            <w:pPr>
              <w:pStyle w:val="af0"/>
              <w:spacing w:line="276" w:lineRule="auto"/>
              <w:jc w:val="center"/>
            </w:pPr>
            <w:r>
              <w:t>05.02.2025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F32FA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napToGrid w:val="0"/>
              <w:spacing w:line="0" w:lineRule="atLeast"/>
              <w:jc w:val="center"/>
              <w:rPr>
                <w:sz w:val="24"/>
              </w:rPr>
            </w:pPr>
            <w:r w:rsidRPr="008556E3">
              <w:rPr>
                <w:sz w:val="24"/>
              </w:rPr>
              <w:t>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8577D">
            <w:pPr>
              <w:snapToGrid w:val="0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Литературная встреча «Памяти Пушкина»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8577D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F32FA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sz w:val="24"/>
              </w:rPr>
            </w:pPr>
            <w:r w:rsidRPr="008556E3">
              <w:rPr>
                <w:sz w:val="24"/>
              </w:rPr>
              <w:t>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Встреча с психологом в сенсорной комнате «Волшебное путешествие в мир эмоционального комфорта»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pStyle w:val="Standard"/>
              <w:snapToGri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F32FA" w:rsidRPr="00E13D96" w:rsidTr="00083C55">
        <w:trPr>
          <w:trHeight w:val="440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E13D96" w:rsidRDefault="006F32FA" w:rsidP="00C8577D">
            <w:pPr>
              <w:spacing w:line="0" w:lineRule="atLeast"/>
              <w:jc w:val="center"/>
              <w:rPr>
                <w:sz w:val="24"/>
              </w:rPr>
            </w:pPr>
            <w:r w:rsidRPr="00E13D96">
              <w:rPr>
                <w:sz w:val="24"/>
              </w:rPr>
              <w:t>10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Уроки здорового образа жизни «Как избавиться от отёков»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56A1A" w:rsidRPr="00E13D96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0" w:lineRule="atLeast"/>
              <w:jc w:val="center"/>
              <w:rPr>
                <w:sz w:val="24"/>
              </w:rPr>
            </w:pPr>
            <w:r w:rsidRPr="00E13D96">
              <w:rPr>
                <w:sz w:val="24"/>
              </w:rPr>
              <w:t>11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Масленичные гуляния «Масленица широка!», чаепитие с блинами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56A1A" w:rsidRPr="00E13D96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0" w:lineRule="atLeast"/>
              <w:jc w:val="center"/>
              <w:rPr>
                <w:sz w:val="24"/>
              </w:rPr>
            </w:pPr>
            <w:r w:rsidRPr="00E13D96">
              <w:rPr>
                <w:sz w:val="24"/>
              </w:rPr>
              <w:t>12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Уроки здорового образа жизни Нейрогимнастика для пожилых»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E13D96" w:rsidRDefault="0093290A" w:rsidP="00856A1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56A1A" w:rsidRPr="00E13D96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276" w:lineRule="auto"/>
              <w:jc w:val="center"/>
              <w:rPr>
                <w:sz w:val="24"/>
              </w:rPr>
            </w:pPr>
            <w:r w:rsidRPr="00E13D96"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Праздничный концерт «Весны прекрасные мгновенья»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pStyle w:val="af"/>
              <w:spacing w:line="276" w:lineRule="auto"/>
              <w:jc w:val="center"/>
            </w:pPr>
            <w:r>
              <w:t>06.03.2025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C942B8" w:rsidRDefault="00856A1A" w:rsidP="00856A1A">
            <w:pPr>
              <w:spacing w:line="252" w:lineRule="auto"/>
              <w:ind w:right="5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856A1A" w:rsidRPr="00E13D96" w:rsidTr="00083C55">
        <w:trPr>
          <w:trHeight w:val="442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276" w:lineRule="auto"/>
              <w:jc w:val="center"/>
              <w:rPr>
                <w:sz w:val="24"/>
              </w:rPr>
            </w:pPr>
            <w:r w:rsidRPr="00E13D96"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Турнир по настольному теннису, посвящённый Международному женскому дню</w:t>
            </w:r>
          </w:p>
          <w:p w:rsidR="00856A1A" w:rsidRDefault="00856A1A" w:rsidP="00856A1A">
            <w:pPr>
              <w:spacing w:line="252" w:lineRule="auto"/>
              <w:ind w:right="55"/>
              <w:rPr>
                <w:sz w:val="24"/>
              </w:rPr>
            </w:pPr>
          </w:p>
          <w:p w:rsidR="00856A1A" w:rsidRDefault="00856A1A" w:rsidP="00856A1A">
            <w:pPr>
              <w:spacing w:line="252" w:lineRule="auto"/>
              <w:ind w:right="55"/>
              <w:rPr>
                <w:sz w:val="24"/>
              </w:rPr>
            </w:pPr>
          </w:p>
          <w:p w:rsidR="00856A1A" w:rsidRDefault="00856A1A" w:rsidP="00856A1A">
            <w:pPr>
              <w:spacing w:line="252" w:lineRule="auto"/>
              <w:ind w:right="55"/>
              <w:rPr>
                <w:sz w:val="24"/>
              </w:rPr>
            </w:pPr>
          </w:p>
          <w:p w:rsidR="00856A1A" w:rsidRPr="00E13D96" w:rsidRDefault="00856A1A" w:rsidP="00856A1A">
            <w:pPr>
              <w:spacing w:line="252" w:lineRule="auto"/>
              <w:ind w:right="55"/>
              <w:rPr>
                <w:sz w:val="24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pStyle w:val="af"/>
              <w:spacing w:line="276" w:lineRule="auto"/>
              <w:jc w:val="center"/>
            </w:pPr>
            <w:r>
              <w:lastRenderedPageBreak/>
              <w:t>10.03.2015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C942B8" w:rsidRDefault="00856A1A" w:rsidP="00856A1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56A1A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Мастер-класс по изготовлению куклы-оберега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pStyle w:val="af"/>
              <w:spacing w:line="276" w:lineRule="auto"/>
              <w:jc w:val="center"/>
            </w:pPr>
            <w:r>
              <w:t>11.03.2025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C942B8" w:rsidRDefault="00856A1A" w:rsidP="00856A1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56A1A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52" w:lineRule="auto"/>
              <w:ind w:right="55"/>
              <w:rPr>
                <w:sz w:val="24"/>
              </w:rPr>
            </w:pPr>
            <w:r w:rsidRPr="00856A1A">
              <w:rPr>
                <w:sz w:val="24"/>
              </w:rPr>
              <w:t>Оздоровительное мероприятие «Танец в жизнь!»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1A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C942B8" w:rsidRDefault="00856A1A" w:rsidP="00856A1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56A1A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Интеллектуальная разминка «Я люблю свою страну!»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C942B8" w:rsidRDefault="00856A1A" w:rsidP="00856A1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56A1A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Кулинарное шоу «Дело вкуса» на тему «Скатерть-самобранка кулинарных рецептов русской кухни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C942B8" w:rsidRDefault="00856A1A" w:rsidP="00856A1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F32FA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273" w:rsidRDefault="00856A1A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Уроки финансовой грамотности. «Осторожно, мошенники!»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93290A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C942B8" w:rsidRDefault="0093290A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0204DE">
            <w:pPr>
              <w:spacing w:line="252" w:lineRule="auto"/>
              <w:ind w:right="55"/>
              <w:rPr>
                <w:sz w:val="24"/>
              </w:rPr>
            </w:pPr>
            <w:r w:rsidRPr="000204DE">
              <w:rPr>
                <w:sz w:val="24"/>
              </w:rPr>
              <w:t xml:space="preserve">Уроки финансовой грамотности «Безопасность банковских карт»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0204DE">
            <w:pPr>
              <w:spacing w:line="252" w:lineRule="auto"/>
              <w:ind w:right="55"/>
              <w:rPr>
                <w:sz w:val="24"/>
              </w:rPr>
            </w:pPr>
            <w:r w:rsidRPr="000204DE">
              <w:rPr>
                <w:sz w:val="24"/>
              </w:rPr>
              <w:t xml:space="preserve">Проект «Час православия», мероприятие «Великий Пост»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0204DE">
            <w:pPr>
              <w:spacing w:line="252" w:lineRule="auto"/>
              <w:ind w:right="55"/>
              <w:rPr>
                <w:sz w:val="24"/>
              </w:rPr>
            </w:pPr>
            <w:r w:rsidRPr="000204DE">
              <w:rPr>
                <w:sz w:val="24"/>
              </w:rPr>
              <w:t>Спортивный праздник «Весну встречаем молодыми!»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Pr="000204DE" w:rsidRDefault="000204DE" w:rsidP="000204DE">
            <w:pPr>
              <w:spacing w:line="252" w:lineRule="auto"/>
              <w:ind w:right="55"/>
              <w:rPr>
                <w:sz w:val="24"/>
              </w:rPr>
            </w:pPr>
            <w:r w:rsidRPr="000204DE">
              <w:rPr>
                <w:sz w:val="24"/>
              </w:rPr>
              <w:t xml:space="preserve">Патриотическое мероприятие «Он сказал: «Поехали!», посвящённое Дню космонавтики </w:t>
            </w:r>
          </w:p>
          <w:p w:rsidR="000204DE" w:rsidRDefault="000204DE" w:rsidP="00C8577D">
            <w:pPr>
              <w:spacing w:line="252" w:lineRule="auto"/>
              <w:ind w:right="55"/>
              <w:rPr>
                <w:sz w:val="24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spacing w:line="252" w:lineRule="auto"/>
              <w:ind w:right="55"/>
              <w:rPr>
                <w:sz w:val="24"/>
              </w:rPr>
            </w:pPr>
            <w:r w:rsidRPr="000204DE">
              <w:rPr>
                <w:sz w:val="24"/>
              </w:rPr>
              <w:t>Мастер-класс «Золотое макраме»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04DE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52" w:lineRule="auto"/>
              <w:ind w:right="55"/>
              <w:rPr>
                <w:sz w:val="24"/>
              </w:rPr>
            </w:pPr>
            <w:r w:rsidRPr="00D355BF">
              <w:rPr>
                <w:sz w:val="24"/>
              </w:rPr>
              <w:t>Проект «Час православия», беседа «Страстная неделя. Традиции и правила» с представителем Ахтубинской Епархии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D355BF">
            <w:pPr>
              <w:spacing w:line="252" w:lineRule="auto"/>
              <w:ind w:right="55"/>
              <w:rPr>
                <w:sz w:val="24"/>
              </w:rPr>
            </w:pPr>
            <w:r w:rsidRPr="00D355BF">
              <w:rPr>
                <w:sz w:val="24"/>
              </w:rPr>
              <w:t xml:space="preserve">Нравственно-патриотическое мероприятие «Люблю тебя, мой край родной!»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52" w:lineRule="auto"/>
              <w:ind w:right="55"/>
              <w:rPr>
                <w:sz w:val="24"/>
              </w:rPr>
            </w:pPr>
            <w:r w:rsidRPr="00D355BF">
              <w:rPr>
                <w:sz w:val="24"/>
              </w:rPr>
              <w:t>Диктант Победы, приуроченный к 80-летней годовщине разгрома немецко-фашистских войск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Участие в шествии бессмерного полка на территории комплексного центра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07.05.2025 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 xml:space="preserve">Нравственно-патриотическое мероприятие «Памятники моего края»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Музыкальная гостиная «И песня тоже воевала»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32. 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Участие в благотворительном концерте «Мы –вместе!», организованный шоу-группой «Криниченьки»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Встреча с инспектором ГИБДД «Правила движения»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Весенняя фотосессия «Леди спорт. Леди Красота»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204DE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A3056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A3056D">
              <w:rPr>
                <w:sz w:val="24"/>
              </w:rPr>
              <w:t xml:space="preserve"> «Копилка полезных советов» </w:t>
            </w:r>
            <w:r>
              <w:rPr>
                <w:sz w:val="24"/>
              </w:rPr>
              <w:t xml:space="preserve"> </w:t>
            </w:r>
            <w:r w:rsidR="00A3056D">
              <w:rPr>
                <w:sz w:val="24"/>
              </w:rPr>
              <w:t>из плана проекта «Преемственность поколений»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3056D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Встреча любителей домашних растений на тему «Учимся подкармливать домашние растения»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3056D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Литературная гостиная «Пушкинская встреча», посвящённая дню рождения поэта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3056D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Нравственно-патриотическое мероприятие «Россия в сердце навсегда!» ко Дню России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3056D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Мастер-класс по рукоделию «Изготовление игольницы-шляпки»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3056D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Патриотический час «День памяти и скорби», приуроченный ко Дню начала ВОВ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3056D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 финансовой грамотности «Учимся пользоваться смартфоном с пользой»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3056D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566026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566026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Уроки здорового образа жизни «Здоровая тарелка лета»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566026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6D" w:rsidRDefault="00566026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A0F8D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377C7B" w:rsidRDefault="00EA0F8D" w:rsidP="00EA0F8D">
            <w:pPr>
              <w:snapToGri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C942B8" w:rsidRDefault="00EA0F8D" w:rsidP="00AA63BB">
            <w:pPr>
              <w:spacing w:line="252" w:lineRule="auto"/>
              <w:ind w:right="55"/>
              <w:jc w:val="both"/>
              <w:rPr>
                <w:b/>
                <w:sz w:val="24"/>
              </w:rPr>
            </w:pPr>
            <w:r w:rsidRPr="00C942B8">
              <w:rPr>
                <w:b/>
                <w:sz w:val="24"/>
              </w:rPr>
              <w:t xml:space="preserve">Итого за </w:t>
            </w:r>
            <w:r w:rsidR="00813E26">
              <w:rPr>
                <w:b/>
                <w:sz w:val="24"/>
              </w:rPr>
              <w:t xml:space="preserve"> </w:t>
            </w:r>
            <w:r w:rsidR="0093290A">
              <w:rPr>
                <w:b/>
                <w:sz w:val="24"/>
              </w:rPr>
              <w:t xml:space="preserve">1 </w:t>
            </w:r>
            <w:r w:rsidR="00AA63BB">
              <w:rPr>
                <w:b/>
                <w:sz w:val="24"/>
              </w:rPr>
              <w:t>полугодие</w:t>
            </w:r>
            <w:r w:rsidR="0093290A">
              <w:rPr>
                <w:b/>
                <w:sz w:val="24"/>
              </w:rPr>
              <w:t xml:space="preserve"> </w:t>
            </w:r>
            <w:r w:rsidRPr="00C942B8">
              <w:rPr>
                <w:b/>
                <w:sz w:val="24"/>
              </w:rPr>
              <w:t>202</w:t>
            </w:r>
            <w:r w:rsidR="0093290A">
              <w:rPr>
                <w:b/>
                <w:sz w:val="24"/>
              </w:rPr>
              <w:t>5</w:t>
            </w:r>
            <w:r w:rsidRPr="00C942B8">
              <w:rPr>
                <w:b/>
                <w:sz w:val="24"/>
              </w:rPr>
              <w:t xml:space="preserve"> год</w:t>
            </w:r>
            <w:r w:rsidR="0093290A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377C7B" w:rsidRDefault="00EA0F8D" w:rsidP="00EA0F8D">
            <w:pPr>
              <w:pStyle w:val="Standard"/>
              <w:snapToGri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D53385" w:rsidRDefault="00566026" w:rsidP="009069E6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785</w:t>
            </w:r>
          </w:p>
        </w:tc>
      </w:tr>
      <w:tr w:rsidR="00EA0F8D" w:rsidTr="00083C55">
        <w:tc>
          <w:tcPr>
            <w:tcW w:w="1574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Default="00EA0F8D" w:rsidP="00EA0F8D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                              </w:t>
            </w:r>
          </w:p>
          <w:p w:rsidR="00EA0F8D" w:rsidRDefault="00EA0F8D" w:rsidP="00EA0F8D">
            <w:pPr>
              <w:spacing w:line="276" w:lineRule="auto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 Семьи, воспитывающие детей-инвалидов; семьи, попавшие в трудную  жизненную ситуацию и социально-опасное положение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</w:t>
            </w:r>
          </w:p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D4904" w:rsidP="00ED4904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Развлекательно-игровая анимационная программа «Да здравствует Зима!» для семей групп риска при поддержке представителей Русской общины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D4904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ED4904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D4904" w:rsidP="00EA0F8D">
            <w:pPr>
              <w:rPr>
                <w:sz w:val="24"/>
              </w:rPr>
            </w:pPr>
            <w:r>
              <w:rPr>
                <w:sz w:val="24"/>
              </w:rPr>
              <w:t>Развлекательно-игровая анимационная программа «С днём рождения, Снеговик!» для семей, воспитывающих детей с ограниченными возможностями здоровья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D4904" w:rsidP="00ED49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ED4904" w:rsidP="00EA0F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lastRenderedPageBreak/>
              <w:t>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D4904" w:rsidP="00ED4904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акция «Блокадный хлеб», посвящённая годовщине полного снятия блокады Ленинграда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D4904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ED4904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D4904" w:rsidP="00ED4904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 «Зимние букеты» </w:t>
            </w:r>
            <w:r w:rsidRPr="00ED490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ED4904">
              <w:rPr>
                <w:rFonts w:ascii="Times New Roman" w:hAnsi="Times New Roman" w:cs="Times New Roman"/>
                <w:sz w:val="24"/>
                <w:szCs w:val="24"/>
              </w:rPr>
              <w:t>для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49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воспитывающих детей с ограниченными возможностями здоровья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D4904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830327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0F8D" w:rsidRPr="006C38E8" w:rsidTr="00083C55">
        <w:trPr>
          <w:trHeight w:val="857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30327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 клубе для мам «Счастливый час» на тему «Сила рода – сила жизни»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30327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830327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30327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Коррекционно-игровая программа «Дом, в котором я живу» для детей с ограниченными возможностями здоровья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30327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830327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30327" w:rsidP="00830327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встреча в клубе подросткового общения «Опасное погружение», посвящённая формированию негативного отношения к вредным привычкам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30327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830327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30327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«День огнетушителя» совместно с сотрудниками МЧС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30327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830327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30327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научного эксперимента в рамках программы «Чудеса науки» с участием семей, воспитывающих детей с инвалидностью»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30327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830327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30327" w:rsidP="00830327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Развлекательно-игровая программа с элементами сказкотерапии «По дорогам сказок» для детей младшего возраста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30327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830327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30327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«Письмо солдату». Написание детских пожеланий воинам, участвующим в специальной военной операции в преддверии Дня Защитника Отечества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30327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830327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 клубе для мам на тему «Синдром Золушки», встреча с психологом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«Моему Защитнику»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Благотворительное мероприятие «Здравствуй, Масленица!». Чаепитие с блинами и сладостями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мероприятие для детей «Слава богатырям России!»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из плана по укреплению единства российской нации, воспитания уважения к культуре и истории страны. Творческая мастерская «Филимоновская игрушка»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A46E0A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Масленичные гуляния, орагнизованные совместно со специалистами детского отдела Межпоселенческой Центральной библиотеки. Организация чаепития, сладкие подарки.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встреча «Весенние забавы» для детей с инвалидностью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A46E0A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Развлекательно-игровая анимационная программа «Клоун Клёпа и волшебные бусы, посвящённая Международному женскому дню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D4D16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8D4D16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20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D4D16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 клубе для мам «Техники релаксации для себя любимой»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D4D16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8D4D16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21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8D4D16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акция </w:t>
            </w:r>
            <w:r w:rsidR="00B42341">
              <w:rPr>
                <w:rFonts w:ascii="Times New Roman" w:hAnsi="Times New Roman" w:cs="Times New Roman"/>
                <w:sz w:val="24"/>
                <w:szCs w:val="24"/>
              </w:rPr>
              <w:t xml:space="preserve">на улицах 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«Мы против алкоголя!»</w:t>
            </w:r>
            <w:r w:rsidR="00B42341">
              <w:rPr>
                <w:rFonts w:ascii="Times New Roman" w:hAnsi="Times New Roman" w:cs="Times New Roman"/>
                <w:sz w:val="24"/>
                <w:szCs w:val="24"/>
              </w:rPr>
              <w:t>, раздача тематических памяток, информационных буклетов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B42341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B42341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22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B42341" w:rsidP="00B42341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просветительское мероприятие </w:t>
            </w:r>
            <w:r w:rsidRPr="00B42341">
              <w:rPr>
                <w:rFonts w:ascii="Times New Roman" w:hAnsi="Times New Roman" w:cs="Times New Roman"/>
                <w:sz w:val="24"/>
                <w:szCs w:val="24"/>
              </w:rPr>
              <w:t>«Соль – золото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B423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природных богатств родного края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B42341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B42341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23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B42341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Развлекательно-игровое мероприятие «День цветных карандашей» для детей младшего возраста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B42341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B42341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24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B42341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 клубе подросткового общения «Шаг навстречу» на тему «Час весёлого настроения»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B42341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6C38E8" w:rsidRDefault="00B42341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6C38E8" w:rsidRDefault="00EA0F8D" w:rsidP="00EA0F8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Default="00B42341" w:rsidP="00EA0F8D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по правилам пользования электроприборами «Осторожно, электроприборы!»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B42341" w:rsidRDefault="00B42341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Pr="00B42341" w:rsidRDefault="00B42341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A0F8D" w:rsidRPr="006C38E8" w:rsidTr="00083C5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CD4F2E" w:rsidRDefault="00EA0F8D" w:rsidP="00EA0F8D">
            <w:pPr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Pr="00CD4F2E" w:rsidRDefault="00B42341" w:rsidP="00B42341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детский отдел Межпоселенческой Центральной библиотеки. Познавательное мероприятие «Книжный рай»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F8D" w:rsidRDefault="00B42341" w:rsidP="00ED490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F8D" w:rsidRDefault="00B42341" w:rsidP="00EA0F8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811C35" w:rsidP="00811C35">
            <w:pPr>
              <w:suppressAutoHyphens w:val="0"/>
              <w:jc w:val="center"/>
              <w:rPr>
                <w:sz w:val="24"/>
              </w:rPr>
            </w:pPr>
            <w:r w:rsidRPr="00811C35">
              <w:rPr>
                <w:sz w:val="24"/>
              </w:rPr>
              <w:t>27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1C0" w:rsidRPr="004241C0" w:rsidRDefault="00566026" w:rsidP="00166027">
            <w:pPr>
              <w:pStyle w:val="2"/>
              <w:spacing w:line="276" w:lineRule="auto"/>
              <w:jc w:val="left"/>
            </w:pPr>
            <w:r>
              <w:rPr>
                <w:b w:val="0"/>
                <w:sz w:val="24"/>
              </w:rPr>
              <w:t>Экологическое мероприятие  «Всемирный</w:t>
            </w:r>
            <w:r w:rsidR="004241C0">
              <w:rPr>
                <w:b w:val="0"/>
                <w:sz w:val="24"/>
                <w:lang w:val="en-US"/>
              </w:rPr>
              <w:t xml:space="preserve"> </w:t>
            </w:r>
            <w:r w:rsidR="004241C0">
              <w:rPr>
                <w:b w:val="0"/>
                <w:sz w:val="24"/>
              </w:rPr>
              <w:t>день водных ресурсов»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4241C0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02.04.2025 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4241C0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4241C0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4241C0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Патриотическое мероприятие по изучению русской культуры «Путешествие в прошлое ложки»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4241C0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04.04.2025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4241C0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4241C0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4241C0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Визит в детский отдел библиотеки «Большое космическое путешествие»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9A7F14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  <w:lang w:val="en-US"/>
              </w:rPr>
              <w:t>10</w:t>
            </w:r>
            <w:r>
              <w:rPr>
                <w:b w:val="0"/>
                <w:sz w:val="24"/>
              </w:rPr>
              <w:t>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9A7F14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9A7F14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9A7F14" w:rsidP="00166027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Мероприятие ко Дню космонавтики с участием правонарушителей</w:t>
            </w:r>
            <w:r w:rsidR="00243F77">
              <w:rPr>
                <w:b w:val="0"/>
                <w:sz w:val="24"/>
                <w:lang w:val="en-US"/>
              </w:rPr>
              <w:t xml:space="preserve"> </w:t>
            </w:r>
            <w:r w:rsidR="00243F77">
              <w:rPr>
                <w:b w:val="0"/>
                <w:sz w:val="24"/>
              </w:rPr>
              <w:t>«Космический квиз»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166027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166027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</w:tr>
      <w:tr w:rsidR="00C7101B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1B" w:rsidRPr="00FE089E" w:rsidRDefault="00FE089E" w:rsidP="00811C35">
            <w:pPr>
              <w:suppressAutoHyphens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1B" w:rsidRPr="00811C35" w:rsidRDefault="00166027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Уроки чистоты и здоровья «Гигиена – это вещь!» для детей с особенностями развития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1B" w:rsidRPr="00811C35" w:rsidRDefault="00166027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1B" w:rsidRPr="00811C35" w:rsidRDefault="00166027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166027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166027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Встреча в клубе для мам «Техники аффирмации для психологического здоровья»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166027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166027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166027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166027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Развлекательное мероприятие для семей с детьми ОВЗ «День подснежника»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166027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166027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166027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166027" w:rsidP="00166027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Посещение постановки театральной студии «Арлекино» семьями с детьми ОВЗ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166027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166027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166027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166027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 w:rsidRPr="00166027">
              <w:rPr>
                <w:b w:val="0"/>
                <w:sz w:val="24"/>
              </w:rPr>
              <w:t>Развлекательное мероприятие для семей с детьми ОВЗ</w:t>
            </w:r>
            <w:r>
              <w:rPr>
                <w:b w:val="0"/>
                <w:sz w:val="24"/>
              </w:rPr>
              <w:t xml:space="preserve"> «День настольных игр»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28.04.2025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235CF0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235CF0">
            <w:pPr>
              <w:pStyle w:val="2"/>
              <w:jc w:val="left"/>
              <w:rPr>
                <w:sz w:val="24"/>
              </w:rPr>
            </w:pPr>
            <w:r w:rsidRPr="00235CF0">
              <w:rPr>
                <w:b w:val="0"/>
                <w:sz w:val="24"/>
              </w:rPr>
              <w:t>Развлекательное мероприятие для семей с детьми ОВЗ</w:t>
            </w:r>
            <w:r>
              <w:rPr>
                <w:b w:val="0"/>
                <w:sz w:val="24"/>
              </w:rPr>
              <w:t xml:space="preserve"> «Праздник шляп»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235CF0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Встреча в клубе родительского общения «Признаки самоповреждающего поведения детей»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05.05.2025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235CF0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Патриотическая акция «Окна Победы»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06.05.2025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235CF0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Нравственно-патриотическое мероприятие «Животные на войне»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07.05.2025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235CF0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Профориентационная встреча «Международный день медицинской сестры»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235CF0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235CF0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Праздничное мероприятие ко Дню семьи «Всесте весело дружить!»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235CF0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C41F25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37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C41F25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C41F25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Патриотическое мероприятие «Издалека долго течет  река Волга»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C41F25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C41F25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C41F25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C41F25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Семейная эстафета «Сильные, ловкие, смелые!»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C41F25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C41F25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</w:t>
            </w:r>
          </w:p>
        </w:tc>
      </w:tr>
      <w:tr w:rsidR="00811C3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C41F25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C41F25" w:rsidP="00AB4387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Встреча с психологом в клубе подросткового общения «Убирае</w:t>
            </w:r>
            <w:r w:rsidR="00AB4387">
              <w:rPr>
                <w:b w:val="0"/>
                <w:sz w:val="24"/>
              </w:rPr>
              <w:t>м</w:t>
            </w:r>
            <w:r>
              <w:rPr>
                <w:b w:val="0"/>
                <w:sz w:val="24"/>
              </w:rPr>
              <w:t xml:space="preserve"> стресс перед экзаменом»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C35" w:rsidRPr="00811C35" w:rsidRDefault="00C41F25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C35" w:rsidRPr="00811C35" w:rsidRDefault="00C41F25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</w:tr>
      <w:tr w:rsidR="009A7F14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C41F25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C41F25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Семейное спортивное соревнование «Короли мячей»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C41F25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4" w:rsidRPr="00811C35" w:rsidRDefault="00C41F25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</w:t>
            </w:r>
          </w:p>
        </w:tc>
      </w:tr>
      <w:tr w:rsidR="009A7F14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C41F25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C41F25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Праздничное мероприятие ко Дню защиты детей «Моё счастливое детство!»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C41F25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01.06.2025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4" w:rsidRPr="00811C35" w:rsidRDefault="00C41F25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</w:t>
            </w:r>
          </w:p>
        </w:tc>
      </w:tr>
      <w:tr w:rsidR="009A7F14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C41F25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C41F25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Профилактическая акция на улицах города «Время бросать курить!»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C41F25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03.06.2025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4" w:rsidRPr="00811C35" w:rsidRDefault="00C41F25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40</w:t>
            </w:r>
          </w:p>
        </w:tc>
      </w:tr>
      <w:tr w:rsidR="00C41F2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F25" w:rsidRPr="00811C35" w:rsidRDefault="00C41F25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F25" w:rsidRPr="00811C35" w:rsidRDefault="00C41F25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Встреча в клубе для мам на тему «Сохраним женское здоровье!»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F25" w:rsidRPr="00811C35" w:rsidRDefault="00C41F25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04.06.2025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F25" w:rsidRPr="00811C35" w:rsidRDefault="00C41F25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</w:t>
            </w:r>
          </w:p>
        </w:tc>
      </w:tr>
      <w:tr w:rsidR="00C41F2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F25" w:rsidRPr="00811C35" w:rsidRDefault="00C41F25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F25" w:rsidRPr="00811C35" w:rsidRDefault="00AA1A1A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Экологическое мероприятие для детей с ОВЗ «День окружающей среды»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F25" w:rsidRPr="00811C35" w:rsidRDefault="00AA1A1A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06.06.2025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F25" w:rsidRPr="00811C35" w:rsidRDefault="00AA1A1A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</w:tr>
      <w:tr w:rsidR="009A7F14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AA1A1A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AA1A1A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Патриотическое мероприятие ко Дню России «Окна моей России»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AA1A1A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10.06.2025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4" w:rsidRPr="00811C35" w:rsidRDefault="00AA1A1A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</w:tr>
      <w:tr w:rsidR="009A7F14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AA1A1A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456E2D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Развлекательно-игровое мероприятие «День мыльных пузырей»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F14" w:rsidRPr="00811C35" w:rsidRDefault="00456E2D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16.06.2025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4" w:rsidRPr="00811C35" w:rsidRDefault="00456E2D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</w:t>
            </w:r>
          </w:p>
        </w:tc>
      </w:tr>
      <w:tr w:rsidR="00C41F25" w:rsidRPr="00A9419C" w:rsidTr="00234993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F25" w:rsidRPr="00811C35" w:rsidRDefault="00456E2D" w:rsidP="00811C3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F25" w:rsidRPr="00811C35" w:rsidRDefault="00940AE1" w:rsidP="00C7101B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Семейная спортивная игра «Разноцветное лето»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1F25" w:rsidRPr="00811C35" w:rsidRDefault="00940AE1" w:rsidP="00ED4904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30.06.2025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F25" w:rsidRPr="00811C35" w:rsidRDefault="00940AE1" w:rsidP="00C7101B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</w:t>
            </w:r>
          </w:p>
        </w:tc>
      </w:tr>
      <w:tr w:rsidR="00C7101B" w:rsidRPr="004054FE" w:rsidTr="00234993">
        <w:trPr>
          <w:trHeight w:val="39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1B" w:rsidRPr="004054FE" w:rsidRDefault="00C7101B" w:rsidP="00C7101B">
            <w:pPr>
              <w:pStyle w:val="2"/>
              <w:spacing w:line="276" w:lineRule="auto"/>
              <w:ind w:left="0" w:firstLine="708"/>
              <w:jc w:val="left"/>
              <w:rPr>
                <w:sz w:val="24"/>
              </w:rPr>
            </w:pPr>
          </w:p>
        </w:tc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1B" w:rsidRPr="004054FE" w:rsidRDefault="00C7101B" w:rsidP="00940AE1">
            <w:pPr>
              <w:pStyle w:val="2"/>
              <w:spacing w:line="276" w:lineRule="auto"/>
              <w:ind w:left="0" w:firstLine="708"/>
              <w:jc w:val="left"/>
              <w:rPr>
                <w:sz w:val="24"/>
              </w:rPr>
            </w:pPr>
            <w:r w:rsidRPr="004054FE">
              <w:rPr>
                <w:sz w:val="24"/>
              </w:rPr>
              <w:t xml:space="preserve">Всего участников мероприятий из числа семей, детей за </w:t>
            </w:r>
            <w:r w:rsidR="00ED4904">
              <w:rPr>
                <w:sz w:val="24"/>
              </w:rPr>
              <w:t xml:space="preserve">1 </w:t>
            </w:r>
            <w:r w:rsidR="00940AE1">
              <w:rPr>
                <w:sz w:val="24"/>
              </w:rPr>
              <w:t>полугодие</w:t>
            </w:r>
            <w:r w:rsidR="00ED4904">
              <w:rPr>
                <w:sz w:val="24"/>
              </w:rPr>
              <w:t xml:space="preserve"> 2025 г.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1B" w:rsidRPr="004054FE" w:rsidRDefault="00C7101B" w:rsidP="00C7101B">
            <w:pPr>
              <w:pStyle w:val="2"/>
              <w:spacing w:line="276" w:lineRule="auto"/>
              <w:ind w:left="0" w:firstLine="708"/>
              <w:jc w:val="left"/>
              <w:rPr>
                <w:sz w:val="24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1B" w:rsidRPr="004054FE" w:rsidRDefault="00940AE1" w:rsidP="00940AE1">
            <w:pPr>
              <w:pStyle w:val="2"/>
              <w:spacing w:line="276" w:lineRule="auto"/>
              <w:ind w:left="0" w:firstLine="7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900</w:t>
            </w:r>
          </w:p>
        </w:tc>
      </w:tr>
      <w:tr w:rsidR="00C7101B" w:rsidRPr="004054FE" w:rsidTr="0023499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1B" w:rsidRPr="004054FE" w:rsidRDefault="00C7101B" w:rsidP="00C7101B">
            <w:pPr>
              <w:pStyle w:val="2"/>
              <w:spacing w:line="276" w:lineRule="auto"/>
              <w:ind w:left="0" w:firstLine="708"/>
              <w:jc w:val="left"/>
              <w:rPr>
                <w:sz w:val="24"/>
              </w:rPr>
            </w:pPr>
          </w:p>
        </w:tc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1B" w:rsidRPr="004054FE" w:rsidRDefault="00C7101B" w:rsidP="00940AE1">
            <w:pPr>
              <w:pStyle w:val="2"/>
              <w:spacing w:line="276" w:lineRule="auto"/>
              <w:ind w:left="0" w:firstLine="708"/>
              <w:jc w:val="left"/>
              <w:rPr>
                <w:sz w:val="24"/>
              </w:rPr>
            </w:pPr>
            <w:r w:rsidRPr="004054FE">
              <w:rPr>
                <w:sz w:val="24"/>
              </w:rPr>
              <w:t>Всего участников благотворительных мероприятий</w:t>
            </w:r>
            <w:r w:rsidR="0098046D">
              <w:rPr>
                <w:sz w:val="24"/>
              </w:rPr>
              <w:t xml:space="preserve">   </w:t>
            </w:r>
            <w:r w:rsidRPr="004054FE">
              <w:rPr>
                <w:sz w:val="24"/>
              </w:rPr>
              <w:t xml:space="preserve">за </w:t>
            </w:r>
            <w:r w:rsidR="00ED4904" w:rsidRPr="00ED4904">
              <w:rPr>
                <w:sz w:val="24"/>
              </w:rPr>
              <w:t xml:space="preserve">1 </w:t>
            </w:r>
            <w:r w:rsidR="00940AE1">
              <w:rPr>
                <w:sz w:val="24"/>
              </w:rPr>
              <w:t>полугодие</w:t>
            </w:r>
            <w:r w:rsidR="00ED4904" w:rsidRPr="00ED4904">
              <w:rPr>
                <w:sz w:val="24"/>
              </w:rPr>
              <w:t xml:space="preserve"> 2025 г.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01B" w:rsidRPr="004054FE" w:rsidRDefault="00C7101B" w:rsidP="00C7101B">
            <w:pPr>
              <w:pStyle w:val="2"/>
              <w:spacing w:line="276" w:lineRule="auto"/>
              <w:ind w:left="0" w:firstLine="708"/>
              <w:jc w:val="left"/>
              <w:rPr>
                <w:sz w:val="24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01B" w:rsidRPr="004054FE" w:rsidRDefault="00940AE1" w:rsidP="00646DC0">
            <w:pPr>
              <w:pStyle w:val="2"/>
              <w:numPr>
                <w:ilvl w:val="0"/>
                <w:numId w:val="0"/>
              </w:numPr>
              <w:spacing w:line="276" w:lineRule="auto"/>
              <w:ind w:left="7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1685</w:t>
            </w:r>
          </w:p>
        </w:tc>
      </w:tr>
    </w:tbl>
    <w:p w:rsidR="00A9419C" w:rsidRPr="00A9419C" w:rsidRDefault="00A9419C" w:rsidP="00A9419C"/>
    <w:p w:rsidR="006C6715" w:rsidRDefault="006C6715" w:rsidP="00F71A93">
      <w:pPr>
        <w:pStyle w:val="2"/>
        <w:spacing w:line="276" w:lineRule="auto"/>
        <w:ind w:left="0" w:firstLine="708"/>
        <w:jc w:val="left"/>
        <w:rPr>
          <w:sz w:val="24"/>
        </w:rPr>
      </w:pPr>
    </w:p>
    <w:p w:rsidR="008A2354" w:rsidRDefault="008A2354" w:rsidP="008A2354"/>
    <w:p w:rsidR="008A2354" w:rsidRDefault="008A2354" w:rsidP="008A2354"/>
    <w:p w:rsidR="008A2354" w:rsidRDefault="008A2354" w:rsidP="008A2354"/>
    <w:p w:rsidR="008A2354" w:rsidRPr="008A2354" w:rsidRDefault="008A2354" w:rsidP="008A2354"/>
    <w:p w:rsidR="006C6715" w:rsidRPr="006C6715" w:rsidRDefault="006C6715" w:rsidP="00F71A93">
      <w:pPr>
        <w:pStyle w:val="2"/>
        <w:spacing w:line="276" w:lineRule="auto"/>
        <w:ind w:left="0" w:firstLine="708"/>
        <w:jc w:val="left"/>
        <w:rPr>
          <w:sz w:val="24"/>
        </w:rPr>
      </w:pPr>
    </w:p>
    <w:p w:rsidR="006F32FA" w:rsidRDefault="006F32FA" w:rsidP="00F71A93">
      <w:pPr>
        <w:pStyle w:val="2"/>
        <w:spacing w:line="276" w:lineRule="auto"/>
        <w:ind w:left="0" w:firstLine="708"/>
        <w:jc w:val="left"/>
        <w:rPr>
          <w:sz w:val="24"/>
        </w:rPr>
      </w:pPr>
      <w:r>
        <w:rPr>
          <w:sz w:val="28"/>
          <w:szCs w:val="28"/>
        </w:rPr>
        <w:t xml:space="preserve">Категории обслуженных граждан пожилого возраста и инвалидов </w:t>
      </w:r>
      <w:r>
        <w:rPr>
          <w:bCs w:val="0"/>
          <w:sz w:val="28"/>
          <w:szCs w:val="28"/>
        </w:rPr>
        <w:t>за отчетный период</w:t>
      </w:r>
    </w:p>
    <w:tbl>
      <w:tblPr>
        <w:tblW w:w="16135" w:type="dxa"/>
        <w:tblInd w:w="-310" w:type="dxa"/>
        <w:tblLayout w:type="fixed"/>
        <w:tblLook w:val="0000" w:firstRow="0" w:lastRow="0" w:firstColumn="0" w:lastColumn="0" w:noHBand="0" w:noVBand="0"/>
      </w:tblPr>
      <w:tblGrid>
        <w:gridCol w:w="483"/>
        <w:gridCol w:w="2221"/>
        <w:gridCol w:w="907"/>
        <w:gridCol w:w="1213"/>
        <w:gridCol w:w="1380"/>
        <w:gridCol w:w="963"/>
        <w:gridCol w:w="1148"/>
        <w:gridCol w:w="898"/>
        <w:gridCol w:w="1074"/>
        <w:gridCol w:w="1370"/>
        <w:gridCol w:w="1630"/>
        <w:gridCol w:w="1454"/>
        <w:gridCol w:w="1394"/>
      </w:tblGrid>
      <w:tr w:rsidR="006F32FA" w:rsidTr="002926FD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№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  <w:p w:rsidR="006F32FA" w:rsidRDefault="006F32FA">
            <w:pPr>
              <w:jc w:val="center"/>
              <w:rPr>
                <w:bCs/>
                <w:sz w:val="24"/>
              </w:rPr>
            </w:pP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Наименование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отделения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Инва-лиды ВОв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Участ-ники ВОв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Вдовы погибших (умерших) УВОв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Труже-ники тыла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Жители блокад-ного Ленин-града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Вете-раны труда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Дети погиб-ших солдат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Лица, пострад.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от полит. репрессий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Инвалиды от общего заболевания, инвалиды детства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Прочие пенсионеры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  <w:p w:rsidR="006F32FA" w:rsidRDefault="006F32FA">
            <w:pPr>
              <w:jc w:val="center"/>
            </w:pPr>
            <w:r>
              <w:rPr>
                <w:bCs/>
                <w:sz w:val="24"/>
              </w:rPr>
              <w:t>ВСЕГО</w:t>
            </w:r>
          </w:p>
        </w:tc>
      </w:tr>
      <w:tr w:rsidR="006F32FA" w:rsidTr="002926FD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Отделение социального обслуживания на дому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1679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167963">
              <w:rPr>
                <w:sz w:val="24"/>
              </w:rPr>
              <w:t xml:space="preserve"> </w:t>
            </w:r>
            <w:r w:rsidR="002019CC">
              <w:rPr>
                <w:sz w:val="24"/>
              </w:rPr>
              <w:t>*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A31ED0" w:rsidP="00EF3C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67963">
              <w:rPr>
                <w:sz w:val="24"/>
              </w:rPr>
              <w:t>3</w:t>
            </w:r>
            <w:r w:rsidR="00EF3C13">
              <w:rPr>
                <w:sz w:val="24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-</w:t>
            </w:r>
            <w:r w:rsidR="002019CC">
              <w:rPr>
                <w:sz w:val="24"/>
              </w:rPr>
              <w:t>**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EF3C1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46CBE" w:rsidP="00EF3C13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11</w:t>
            </w:r>
            <w:r w:rsidR="00EF3C13">
              <w:rPr>
                <w:bCs/>
                <w:sz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EF3C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F3C13">
              <w:rPr>
                <w:sz w:val="24"/>
              </w:rPr>
              <w:t>60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EF3C13" w:rsidP="005D37F4">
            <w:pPr>
              <w:jc w:val="center"/>
            </w:pPr>
            <w:r>
              <w:rPr>
                <w:sz w:val="24"/>
              </w:rPr>
              <w:t>714</w:t>
            </w:r>
          </w:p>
        </w:tc>
      </w:tr>
      <w:tr w:rsidR="00A53DFF" w:rsidTr="002926FD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rPr>
                <w:sz w:val="24"/>
              </w:rPr>
            </w:pPr>
            <w:r>
              <w:rPr>
                <w:sz w:val="24"/>
              </w:rPr>
              <w:t>Отделение культурно-досуговой деятельности граждан пожилого возраста и инвалидов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305B0C" w:rsidP="008F4C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646CB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305B0C" w:rsidP="008F4CB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305B0C" w:rsidP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DFF" w:rsidRDefault="00646CBE" w:rsidP="008F4C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2926FD">
              <w:rPr>
                <w:sz w:val="24"/>
              </w:rPr>
              <w:t>4</w:t>
            </w:r>
          </w:p>
        </w:tc>
      </w:tr>
      <w:tr w:rsidR="006F32FA" w:rsidTr="002926FD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940AE1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Итого </w:t>
            </w:r>
            <w:r w:rsidR="005D37F4">
              <w:rPr>
                <w:b/>
                <w:bCs/>
                <w:sz w:val="24"/>
              </w:rPr>
              <w:t xml:space="preserve">за </w:t>
            </w:r>
            <w:r w:rsidR="00305B0C">
              <w:rPr>
                <w:b/>
                <w:bCs/>
                <w:sz w:val="24"/>
              </w:rPr>
              <w:t xml:space="preserve">1 </w:t>
            </w:r>
            <w:r w:rsidR="00940AE1">
              <w:rPr>
                <w:b/>
                <w:bCs/>
                <w:sz w:val="24"/>
              </w:rPr>
              <w:t>полугодие</w:t>
            </w:r>
            <w:r w:rsidR="00305B0C">
              <w:rPr>
                <w:b/>
                <w:bCs/>
                <w:sz w:val="24"/>
              </w:rPr>
              <w:t xml:space="preserve"> </w:t>
            </w:r>
            <w:r w:rsidR="005D37F4">
              <w:rPr>
                <w:b/>
                <w:bCs/>
                <w:sz w:val="24"/>
              </w:rPr>
              <w:t>202</w:t>
            </w:r>
            <w:r w:rsidR="00305B0C">
              <w:rPr>
                <w:b/>
                <w:bCs/>
                <w:sz w:val="24"/>
              </w:rPr>
              <w:t>5</w:t>
            </w:r>
            <w:r w:rsidR="005D37F4">
              <w:rPr>
                <w:b/>
                <w:bCs/>
                <w:sz w:val="24"/>
              </w:rPr>
              <w:t xml:space="preserve"> г.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46C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2926FD" w:rsidP="00EF3C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305B0C">
              <w:rPr>
                <w:sz w:val="24"/>
              </w:rPr>
              <w:t>5</w:t>
            </w:r>
            <w:r w:rsidR="00EF3C13">
              <w:rPr>
                <w:sz w:val="24"/>
              </w:rPr>
              <w:t>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2926F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940AE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305B0C" w:rsidP="00EF3C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EF3C13">
              <w:rPr>
                <w:sz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305B0C" w:rsidP="00EF3C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F3C13">
              <w:rPr>
                <w:sz w:val="24"/>
              </w:rPr>
              <w:t>71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2926FD" w:rsidRDefault="00646CBE" w:rsidP="00EF3C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EF3C13">
              <w:rPr>
                <w:sz w:val="24"/>
              </w:rPr>
              <w:t>48</w:t>
            </w:r>
          </w:p>
        </w:tc>
      </w:tr>
    </w:tbl>
    <w:p w:rsidR="006F32FA" w:rsidRDefault="006F32FA">
      <w:pPr>
        <w:numPr>
          <w:ilvl w:val="0"/>
          <w:numId w:val="2"/>
        </w:numPr>
        <w:rPr>
          <w:szCs w:val="28"/>
        </w:rPr>
      </w:pPr>
      <w:r>
        <w:rPr>
          <w:i/>
          <w:iCs/>
          <w:color w:val="000000"/>
          <w:sz w:val="24"/>
          <w:u w:val="single"/>
        </w:rPr>
        <w:t>Примечание:</w:t>
      </w:r>
      <w:r>
        <w:rPr>
          <w:i/>
          <w:iCs/>
          <w:color w:val="000000"/>
          <w:sz w:val="24"/>
        </w:rPr>
        <w:t xml:space="preserve"> Обслуживаемый гражданин может учитываться только в одной из указанных категорий</w:t>
      </w:r>
    </w:p>
    <w:p w:rsidR="00305B0C" w:rsidRDefault="00305B0C">
      <w:pPr>
        <w:pStyle w:val="3"/>
        <w:jc w:val="left"/>
        <w:rPr>
          <w:b w:val="0"/>
          <w:i/>
          <w:szCs w:val="28"/>
          <w:u w:val="none"/>
        </w:rPr>
      </w:pPr>
    </w:p>
    <w:p w:rsidR="00305B0C" w:rsidRDefault="00305B0C">
      <w:pPr>
        <w:pStyle w:val="3"/>
        <w:jc w:val="left"/>
        <w:rPr>
          <w:b w:val="0"/>
          <w:i/>
          <w:szCs w:val="28"/>
          <w:u w:val="none"/>
        </w:rPr>
      </w:pPr>
      <w:r>
        <w:rPr>
          <w:b w:val="0"/>
          <w:i/>
          <w:szCs w:val="28"/>
          <w:u w:val="none"/>
        </w:rPr>
        <w:t>В графе «Ветераны труда»</w:t>
      </w:r>
    </w:p>
    <w:p w:rsidR="006F32FA" w:rsidRPr="002019CC" w:rsidRDefault="001E448C">
      <w:pPr>
        <w:pStyle w:val="3"/>
        <w:jc w:val="left"/>
        <w:rPr>
          <w:b w:val="0"/>
          <w:i/>
          <w:szCs w:val="28"/>
          <w:u w:val="none"/>
        </w:rPr>
      </w:pPr>
      <w:r w:rsidRPr="002019CC">
        <w:rPr>
          <w:b w:val="0"/>
          <w:i/>
          <w:szCs w:val="28"/>
          <w:u w:val="none"/>
        </w:rPr>
        <w:t xml:space="preserve">* в т.ч. </w:t>
      </w:r>
      <w:r w:rsidR="00167963">
        <w:rPr>
          <w:b w:val="0"/>
          <w:i/>
          <w:szCs w:val="28"/>
          <w:u w:val="none"/>
        </w:rPr>
        <w:t>6</w:t>
      </w:r>
      <w:r w:rsidRPr="002019CC">
        <w:rPr>
          <w:b w:val="0"/>
          <w:i/>
          <w:szCs w:val="28"/>
          <w:u w:val="none"/>
        </w:rPr>
        <w:t xml:space="preserve"> человека имеют категорию «Труженик тыла»</w:t>
      </w:r>
      <w:r w:rsidR="002019CC" w:rsidRPr="002019CC">
        <w:rPr>
          <w:b w:val="0"/>
          <w:i/>
          <w:szCs w:val="28"/>
          <w:u w:val="none"/>
        </w:rPr>
        <w:t>;</w:t>
      </w:r>
    </w:p>
    <w:p w:rsidR="002019CC" w:rsidRDefault="002019CC" w:rsidP="002019CC">
      <w:pPr>
        <w:rPr>
          <w:i/>
        </w:rPr>
      </w:pPr>
      <w:r w:rsidRPr="002019CC">
        <w:rPr>
          <w:i/>
        </w:rPr>
        <w:t>** в т.ч. 1 человек имеет категорию «Дети погибших солдат»</w:t>
      </w:r>
    </w:p>
    <w:p w:rsidR="008A2354" w:rsidRDefault="008A2354" w:rsidP="002019CC">
      <w:pPr>
        <w:rPr>
          <w:i/>
        </w:rPr>
      </w:pPr>
    </w:p>
    <w:p w:rsidR="008A2354" w:rsidRDefault="008A2354" w:rsidP="002019CC">
      <w:pPr>
        <w:rPr>
          <w:i/>
        </w:rPr>
      </w:pPr>
    </w:p>
    <w:p w:rsidR="008A2354" w:rsidRDefault="008A2354" w:rsidP="002019CC">
      <w:pPr>
        <w:rPr>
          <w:i/>
        </w:rPr>
      </w:pPr>
    </w:p>
    <w:p w:rsidR="008A2354" w:rsidRDefault="008A2354" w:rsidP="002019CC">
      <w:pPr>
        <w:rPr>
          <w:i/>
        </w:rPr>
      </w:pPr>
    </w:p>
    <w:p w:rsidR="008A2354" w:rsidRDefault="008A2354" w:rsidP="002019CC">
      <w:pPr>
        <w:rPr>
          <w:i/>
        </w:rPr>
      </w:pPr>
    </w:p>
    <w:p w:rsidR="008A2354" w:rsidRDefault="008A2354" w:rsidP="002019CC">
      <w:pPr>
        <w:rPr>
          <w:i/>
        </w:rPr>
      </w:pPr>
    </w:p>
    <w:p w:rsidR="008A2354" w:rsidRPr="002019CC" w:rsidRDefault="008A2354" w:rsidP="002019CC">
      <w:pPr>
        <w:rPr>
          <w:i/>
        </w:rPr>
      </w:pPr>
      <w:bookmarkStart w:id="0" w:name="_GoBack"/>
      <w:bookmarkEnd w:id="0"/>
    </w:p>
    <w:p w:rsidR="00D600BE" w:rsidRDefault="00D600BE" w:rsidP="001E448C"/>
    <w:p w:rsidR="00AA63BB" w:rsidRDefault="00AA63BB" w:rsidP="001E448C"/>
    <w:p w:rsidR="006F32FA" w:rsidRDefault="006F32FA">
      <w:pPr>
        <w:pStyle w:val="3"/>
        <w:jc w:val="left"/>
      </w:pPr>
      <w:r>
        <w:rPr>
          <w:szCs w:val="28"/>
        </w:rPr>
        <w:lastRenderedPageBreak/>
        <w:t xml:space="preserve">Учет количества оказанных социальных услуг </w:t>
      </w:r>
    </w:p>
    <w:p w:rsidR="006F32FA" w:rsidRDefault="006F32FA"/>
    <w:tbl>
      <w:tblPr>
        <w:tblW w:w="15659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"/>
        <w:gridCol w:w="2044"/>
        <w:gridCol w:w="1560"/>
        <w:gridCol w:w="1683"/>
        <w:gridCol w:w="1415"/>
        <w:gridCol w:w="1941"/>
        <w:gridCol w:w="1521"/>
        <w:gridCol w:w="1521"/>
        <w:gridCol w:w="1521"/>
        <w:gridCol w:w="1483"/>
        <w:gridCol w:w="48"/>
        <w:gridCol w:w="40"/>
        <w:gridCol w:w="40"/>
        <w:gridCol w:w="40"/>
        <w:gridCol w:w="40"/>
        <w:gridCol w:w="40"/>
        <w:gridCol w:w="40"/>
        <w:gridCol w:w="50"/>
        <w:gridCol w:w="40"/>
        <w:gridCol w:w="40"/>
        <w:gridCol w:w="40"/>
        <w:gridCol w:w="30"/>
      </w:tblGrid>
      <w:tr w:rsidR="006F32FA" w:rsidTr="00940AE1">
        <w:trPr>
          <w:gridAfter w:val="1"/>
          <w:wAfter w:w="30" w:type="dxa"/>
          <w:cantSplit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Наименование отделения</w:t>
            </w:r>
          </w:p>
        </w:tc>
        <w:tc>
          <w:tcPr>
            <w:tcW w:w="12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Количество оказанных услуг</w:t>
            </w:r>
          </w:p>
        </w:tc>
        <w:tc>
          <w:tcPr>
            <w:tcW w:w="48" w:type="dxa"/>
            <w:tcBorders>
              <w:left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rPr>
                <w:sz w:val="24"/>
              </w:rPr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  <w:rPr>
                <w:sz w:val="24"/>
              </w:rPr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  <w:rPr>
                <w:sz w:val="24"/>
              </w:rPr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  <w:rPr>
                <w:sz w:val="24"/>
              </w:rPr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  <w:rPr>
                <w:sz w:val="24"/>
              </w:rPr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  <w:rPr>
                <w:sz w:val="24"/>
              </w:rPr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  <w:rPr>
                <w:sz w:val="24"/>
              </w:rPr>
            </w:pPr>
          </w:p>
        </w:tc>
        <w:tc>
          <w:tcPr>
            <w:tcW w:w="50" w:type="dxa"/>
            <w:shd w:val="clear" w:color="auto" w:fill="auto"/>
          </w:tcPr>
          <w:p w:rsidR="006F32FA" w:rsidRDefault="006F32F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</w:pPr>
          </w:p>
        </w:tc>
      </w:tr>
      <w:tr w:rsidR="006F32FA" w:rsidTr="004241C0">
        <w:tblPrEx>
          <w:tblCellMar>
            <w:left w:w="103" w:type="dxa"/>
            <w:right w:w="108" w:type="dxa"/>
          </w:tblCellMar>
        </w:tblPrEx>
        <w:trPr>
          <w:cantSplit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Социально-бытовые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Социально-медицинские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Социально-психологические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Социально-педагогические</w:t>
            </w:r>
            <w:r>
              <w:rPr>
                <w:bCs/>
                <w:sz w:val="24"/>
              </w:rPr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Социально-трудовые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Социально-правовые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Услуги в целях повышения коммуникативного потенциала получателей социальных  услуг</w:t>
            </w:r>
          </w:p>
        </w:tc>
        <w:tc>
          <w:tcPr>
            <w:tcW w:w="19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</w:pPr>
            <w:r>
              <w:rPr>
                <w:sz w:val="24"/>
              </w:rPr>
              <w:t xml:space="preserve">Срочные социальные </w:t>
            </w:r>
          </w:p>
        </w:tc>
      </w:tr>
      <w:tr w:rsidR="006F32FA" w:rsidTr="004241C0">
        <w:tblPrEx>
          <w:tblCellMar>
            <w:left w:w="103" w:type="dxa"/>
            <w:right w:w="108" w:type="dxa"/>
          </w:tblCellMar>
        </w:tblPrEx>
        <w:trPr>
          <w:cantSplit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6F32FA">
            <w:pPr>
              <w:jc w:val="center"/>
              <w:rPr>
                <w:color w:val="000000"/>
                <w:sz w:val="22"/>
                <w:szCs w:val="22"/>
              </w:rPr>
            </w:pPr>
            <w:r w:rsidRPr="001C5AA6">
              <w:rPr>
                <w:sz w:val="22"/>
                <w:szCs w:val="22"/>
              </w:rPr>
              <w:t>1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6F32FA">
            <w:pPr>
              <w:rPr>
                <w:color w:val="000000"/>
                <w:sz w:val="22"/>
                <w:szCs w:val="22"/>
              </w:rPr>
            </w:pPr>
            <w:r w:rsidRPr="001C5AA6">
              <w:rPr>
                <w:color w:val="000000"/>
                <w:sz w:val="22"/>
                <w:szCs w:val="22"/>
              </w:rPr>
              <w:t>Отделение социального обслуживания на дому граждан пожилого возраста и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D5564F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87091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D5564F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42663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bCs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F87DA8">
            <w:pPr>
              <w:snapToGrid w:val="0"/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D5564F">
            <w:pPr>
              <w:snapToGrid w:val="0"/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160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-</w:t>
            </w:r>
          </w:p>
        </w:tc>
        <w:tc>
          <w:tcPr>
            <w:tcW w:w="19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2FA" w:rsidRPr="001E448C" w:rsidRDefault="00EF3C1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6F32FA" w:rsidTr="004241C0">
        <w:tblPrEx>
          <w:tblCellMar>
            <w:left w:w="103" w:type="dxa"/>
            <w:right w:w="108" w:type="dxa"/>
          </w:tblCellMar>
        </w:tblPrEx>
        <w:trPr>
          <w:trHeight w:val="1429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6F32FA">
            <w:pPr>
              <w:jc w:val="center"/>
              <w:rPr>
                <w:color w:val="000000"/>
                <w:sz w:val="22"/>
                <w:szCs w:val="22"/>
              </w:rPr>
            </w:pPr>
            <w:r w:rsidRPr="001C5AA6">
              <w:rPr>
                <w:sz w:val="22"/>
                <w:szCs w:val="22"/>
              </w:rPr>
              <w:t>2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6F32FA">
            <w:pPr>
              <w:rPr>
                <w:color w:val="000000"/>
                <w:sz w:val="22"/>
                <w:szCs w:val="22"/>
              </w:rPr>
            </w:pPr>
            <w:r w:rsidRPr="001C5AA6">
              <w:rPr>
                <w:color w:val="000000"/>
                <w:sz w:val="22"/>
                <w:szCs w:val="22"/>
              </w:rPr>
              <w:t>Отделение культурно-досуговой деятельности граждан пожилого возраста и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D5564F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DE31DA" w:rsidRDefault="00D5564F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2920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C6715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9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2FA" w:rsidRPr="001E448C" w:rsidRDefault="006F32FA">
            <w:pPr>
              <w:snapToGrid w:val="0"/>
              <w:jc w:val="center"/>
              <w:rPr>
                <w:sz w:val="24"/>
              </w:rPr>
            </w:pPr>
            <w:r w:rsidRPr="001E448C">
              <w:rPr>
                <w:color w:val="000000"/>
                <w:sz w:val="24"/>
              </w:rPr>
              <w:t>-</w:t>
            </w:r>
          </w:p>
        </w:tc>
      </w:tr>
      <w:tr w:rsidR="006F32FA" w:rsidTr="004241C0">
        <w:tblPrEx>
          <w:tblCellMar>
            <w:left w:w="103" w:type="dxa"/>
            <w:right w:w="108" w:type="dxa"/>
          </w:tblCellMar>
        </w:tblPrEx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6F32FA">
            <w:pPr>
              <w:jc w:val="center"/>
              <w:rPr>
                <w:color w:val="000000"/>
                <w:sz w:val="22"/>
                <w:szCs w:val="22"/>
              </w:rPr>
            </w:pPr>
            <w:r w:rsidRPr="001C5AA6">
              <w:rPr>
                <w:sz w:val="22"/>
                <w:szCs w:val="22"/>
              </w:rPr>
              <w:t>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6F32F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C5AA6">
              <w:rPr>
                <w:color w:val="000000"/>
                <w:sz w:val="22"/>
                <w:szCs w:val="22"/>
              </w:rPr>
              <w:t>Отделение по работе с семьёй и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-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D5564F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D5564F" w:rsidP="00776D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789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D5564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2345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132E39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D5564F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D5564F" w:rsidP="006D1EEF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418</w:t>
            </w:r>
          </w:p>
        </w:tc>
        <w:tc>
          <w:tcPr>
            <w:tcW w:w="19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2FA" w:rsidRPr="001E448C" w:rsidRDefault="00D5564F" w:rsidP="00776D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</w:tr>
      <w:tr w:rsidR="006F32FA" w:rsidTr="004241C0">
        <w:tblPrEx>
          <w:tblCellMar>
            <w:left w:w="103" w:type="dxa"/>
            <w:right w:w="108" w:type="dxa"/>
          </w:tblCellMar>
        </w:tblPrEx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6F32F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452273" w:rsidP="00D5564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за</w:t>
            </w:r>
            <w:r w:rsidR="00574A37" w:rsidRPr="001C5AA6">
              <w:rPr>
                <w:color w:val="000000"/>
                <w:sz w:val="22"/>
                <w:szCs w:val="22"/>
              </w:rPr>
              <w:t xml:space="preserve"> </w:t>
            </w:r>
            <w:r w:rsidR="00B46171" w:rsidRPr="00D5564F">
              <w:rPr>
                <w:b/>
                <w:color w:val="000000"/>
                <w:sz w:val="22"/>
                <w:szCs w:val="22"/>
              </w:rPr>
              <w:t xml:space="preserve">1 </w:t>
            </w:r>
            <w:r w:rsidR="00D5564F" w:rsidRPr="00D5564F">
              <w:rPr>
                <w:b/>
                <w:color w:val="000000"/>
                <w:sz w:val="22"/>
                <w:szCs w:val="22"/>
              </w:rPr>
              <w:t>полугодие</w:t>
            </w:r>
            <w:r w:rsidR="00B46171" w:rsidRPr="00D5564F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6F32FA" w:rsidRPr="00D5564F">
              <w:rPr>
                <w:b/>
                <w:color w:val="000000"/>
                <w:sz w:val="22"/>
                <w:szCs w:val="22"/>
              </w:rPr>
              <w:t>202</w:t>
            </w:r>
            <w:r w:rsidR="00B46171" w:rsidRPr="00D5564F">
              <w:rPr>
                <w:b/>
                <w:color w:val="000000"/>
                <w:sz w:val="22"/>
                <w:szCs w:val="22"/>
              </w:rPr>
              <w:t>5</w:t>
            </w:r>
            <w:r w:rsidR="006F32FA" w:rsidRPr="00D5564F">
              <w:rPr>
                <w:b/>
                <w:color w:val="000000"/>
                <w:sz w:val="22"/>
                <w:szCs w:val="22"/>
              </w:rPr>
              <w:t xml:space="preserve"> год</w:t>
            </w:r>
            <w:r w:rsidR="00A31ED0" w:rsidRPr="00D5564F">
              <w:rPr>
                <w:b/>
                <w:color w:val="000000"/>
                <w:sz w:val="22"/>
                <w:szCs w:val="22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D5564F">
            <w:pPr>
              <w:snapToGrid w:val="0"/>
              <w:jc w:val="center"/>
              <w:rPr>
                <w:b/>
                <w:bCs/>
                <w:color w:val="000000"/>
                <w:sz w:val="24"/>
              </w:rPr>
            </w:pPr>
            <w:r w:rsidRPr="00D5564F">
              <w:rPr>
                <w:b/>
                <w:bCs/>
                <w:color w:val="000000"/>
                <w:sz w:val="24"/>
              </w:rPr>
              <w:t>87091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D5564F">
            <w:pPr>
              <w:snapToGrid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43675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D5564F">
            <w:pPr>
              <w:snapToGrid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789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32E39" w:rsidRDefault="00D5564F">
            <w:pPr>
              <w:snapToGrid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5265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D5564F">
            <w:pPr>
              <w:snapToGrid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301353" w:rsidRDefault="00D5564F" w:rsidP="00D5564F">
            <w:pPr>
              <w:pStyle w:val="af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D5564F">
            <w:pPr>
              <w:snapToGrid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418</w:t>
            </w:r>
          </w:p>
        </w:tc>
        <w:tc>
          <w:tcPr>
            <w:tcW w:w="19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2FA" w:rsidRPr="008F4CBB" w:rsidRDefault="00EF3C13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197</w:t>
            </w:r>
          </w:p>
        </w:tc>
      </w:tr>
    </w:tbl>
    <w:p w:rsidR="006C6715" w:rsidRDefault="006F32FA" w:rsidP="006C6715">
      <w:pPr>
        <w:pStyle w:val="af"/>
        <w:shd w:val="clear" w:color="auto" w:fill="FFFFFF"/>
        <w:spacing w:before="240" w:after="240" w:line="300" w:lineRule="atLeast"/>
        <w:ind w:left="601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6F32FA" w:rsidRDefault="006F32FA" w:rsidP="006C6715">
      <w:pPr>
        <w:pStyle w:val="af"/>
        <w:shd w:val="clear" w:color="auto" w:fill="FFFFFF"/>
        <w:spacing w:before="240" w:after="240" w:line="300" w:lineRule="atLeast"/>
        <w:ind w:left="601"/>
        <w:jc w:val="center"/>
      </w:pPr>
      <w:r>
        <w:rPr>
          <w:sz w:val="28"/>
          <w:szCs w:val="28"/>
        </w:rPr>
        <w:t xml:space="preserve">Директор  </w:t>
      </w:r>
      <w:r>
        <w:rPr>
          <w:sz w:val="28"/>
          <w:szCs w:val="28"/>
        </w:rPr>
        <w:tab/>
        <w:t xml:space="preserve">            _____________________________                          О.В. Фейш</w:t>
      </w:r>
    </w:p>
    <w:p w:rsidR="006F32FA" w:rsidRDefault="006F32FA">
      <w:pPr>
        <w:pStyle w:val="af"/>
        <w:shd w:val="clear" w:color="auto" w:fill="FFFFFF"/>
        <w:spacing w:before="240" w:after="240" w:line="300" w:lineRule="atLeast"/>
        <w:ind w:left="601"/>
      </w:pPr>
      <w:r>
        <w:rPr>
          <w:i/>
          <w:iCs/>
          <w:sz w:val="20"/>
          <w:szCs w:val="20"/>
          <w:u w:val="single"/>
        </w:rPr>
        <w:t>Коршунова В.В.</w:t>
      </w:r>
      <w:r>
        <w:rPr>
          <w:i/>
          <w:iCs/>
          <w:sz w:val="20"/>
          <w:szCs w:val="20"/>
        </w:rPr>
        <w:t xml:space="preserve">  </w:t>
      </w:r>
      <w:r w:rsidR="006C6715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  <w:iCs/>
          <w:sz w:val="20"/>
          <w:szCs w:val="20"/>
          <w:u w:val="single"/>
        </w:rPr>
        <w:t>88514135547</w:t>
      </w:r>
    </w:p>
    <w:sectPr w:rsidR="006F32FA">
      <w:footerReference w:type="default" r:id="rId8"/>
      <w:pgSz w:w="16838" w:h="11906" w:orient="landscape"/>
      <w:pgMar w:top="426" w:right="706" w:bottom="497" w:left="763" w:header="720" w:footer="339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1A9" w:rsidRDefault="00D561A9">
      <w:r>
        <w:separator/>
      </w:r>
    </w:p>
  </w:endnote>
  <w:endnote w:type="continuationSeparator" w:id="0">
    <w:p w:rsidR="00D561A9" w:rsidRDefault="00D56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F14" w:rsidRDefault="009A7F14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1A9" w:rsidRDefault="00D561A9">
      <w:r>
        <w:separator/>
      </w:r>
    </w:p>
  </w:footnote>
  <w:footnote w:type="continuationSeparator" w:id="0">
    <w:p w:rsidR="00D561A9" w:rsidRDefault="00D56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Times New Roman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CC"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764"/>
    <w:rsid w:val="00014C52"/>
    <w:rsid w:val="00014C67"/>
    <w:rsid w:val="00016A29"/>
    <w:rsid w:val="000204DE"/>
    <w:rsid w:val="00022852"/>
    <w:rsid w:val="00067C65"/>
    <w:rsid w:val="00076735"/>
    <w:rsid w:val="00083C55"/>
    <w:rsid w:val="000B4529"/>
    <w:rsid w:val="000B64C5"/>
    <w:rsid w:val="000E425B"/>
    <w:rsid w:val="0011057F"/>
    <w:rsid w:val="001175AE"/>
    <w:rsid w:val="0012106A"/>
    <w:rsid w:val="0012759E"/>
    <w:rsid w:val="00132E39"/>
    <w:rsid w:val="00146EDA"/>
    <w:rsid w:val="001530EA"/>
    <w:rsid w:val="00166027"/>
    <w:rsid w:val="00167963"/>
    <w:rsid w:val="00176874"/>
    <w:rsid w:val="00186916"/>
    <w:rsid w:val="001C5AA6"/>
    <w:rsid w:val="001E448C"/>
    <w:rsid w:val="001F70B9"/>
    <w:rsid w:val="002019CC"/>
    <w:rsid w:val="00204B9C"/>
    <w:rsid w:val="00206E95"/>
    <w:rsid w:val="00212539"/>
    <w:rsid w:val="00234993"/>
    <w:rsid w:val="00235CF0"/>
    <w:rsid w:val="00243F77"/>
    <w:rsid w:val="002616D0"/>
    <w:rsid w:val="0026314F"/>
    <w:rsid w:val="00267759"/>
    <w:rsid w:val="00274501"/>
    <w:rsid w:val="002926FD"/>
    <w:rsid w:val="002A4A5A"/>
    <w:rsid w:val="002B5ADA"/>
    <w:rsid w:val="002C6799"/>
    <w:rsid w:val="002E3200"/>
    <w:rsid w:val="002E33B1"/>
    <w:rsid w:val="002E7397"/>
    <w:rsid w:val="002F21BA"/>
    <w:rsid w:val="002F7471"/>
    <w:rsid w:val="00301353"/>
    <w:rsid w:val="003044DC"/>
    <w:rsid w:val="00305B0C"/>
    <w:rsid w:val="003114B8"/>
    <w:rsid w:val="0031791D"/>
    <w:rsid w:val="00352237"/>
    <w:rsid w:val="003553E9"/>
    <w:rsid w:val="00377C7B"/>
    <w:rsid w:val="003A270E"/>
    <w:rsid w:val="003A593A"/>
    <w:rsid w:val="003C2CAA"/>
    <w:rsid w:val="003E19CB"/>
    <w:rsid w:val="004054FE"/>
    <w:rsid w:val="004241C0"/>
    <w:rsid w:val="00436CDA"/>
    <w:rsid w:val="00452273"/>
    <w:rsid w:val="00456E2D"/>
    <w:rsid w:val="00484B9B"/>
    <w:rsid w:val="004910C7"/>
    <w:rsid w:val="00497224"/>
    <w:rsid w:val="004A66D7"/>
    <w:rsid w:val="004C1DEE"/>
    <w:rsid w:val="004F1E6C"/>
    <w:rsid w:val="00522814"/>
    <w:rsid w:val="0052634C"/>
    <w:rsid w:val="00532D38"/>
    <w:rsid w:val="005338BA"/>
    <w:rsid w:val="0054227F"/>
    <w:rsid w:val="00566026"/>
    <w:rsid w:val="00574A37"/>
    <w:rsid w:val="005C30D0"/>
    <w:rsid w:val="005D37F4"/>
    <w:rsid w:val="005E1C95"/>
    <w:rsid w:val="006035DD"/>
    <w:rsid w:val="006051A2"/>
    <w:rsid w:val="00614A70"/>
    <w:rsid w:val="00643B16"/>
    <w:rsid w:val="00646CBE"/>
    <w:rsid w:val="00646DC0"/>
    <w:rsid w:val="006526F1"/>
    <w:rsid w:val="00653D72"/>
    <w:rsid w:val="0067676C"/>
    <w:rsid w:val="00692E23"/>
    <w:rsid w:val="00694587"/>
    <w:rsid w:val="006C38E8"/>
    <w:rsid w:val="006C58B7"/>
    <w:rsid w:val="006C6715"/>
    <w:rsid w:val="006D0533"/>
    <w:rsid w:val="006D0BCC"/>
    <w:rsid w:val="006D1EEF"/>
    <w:rsid w:val="006E0968"/>
    <w:rsid w:val="006E3A87"/>
    <w:rsid w:val="006F190A"/>
    <w:rsid w:val="006F32FA"/>
    <w:rsid w:val="00713F61"/>
    <w:rsid w:val="00741176"/>
    <w:rsid w:val="00762B5E"/>
    <w:rsid w:val="00763499"/>
    <w:rsid w:val="00770F42"/>
    <w:rsid w:val="0077204B"/>
    <w:rsid w:val="00776D00"/>
    <w:rsid w:val="007857BF"/>
    <w:rsid w:val="007942D3"/>
    <w:rsid w:val="007A6AEB"/>
    <w:rsid w:val="007E5764"/>
    <w:rsid w:val="007F04F4"/>
    <w:rsid w:val="007F14F1"/>
    <w:rsid w:val="00811C35"/>
    <w:rsid w:val="00813E26"/>
    <w:rsid w:val="00830327"/>
    <w:rsid w:val="008556E3"/>
    <w:rsid w:val="00856A1A"/>
    <w:rsid w:val="00870AD6"/>
    <w:rsid w:val="00870F45"/>
    <w:rsid w:val="00872E25"/>
    <w:rsid w:val="00887953"/>
    <w:rsid w:val="008948EC"/>
    <w:rsid w:val="008A2354"/>
    <w:rsid w:val="008C7CD9"/>
    <w:rsid w:val="008D4D16"/>
    <w:rsid w:val="008F4CBB"/>
    <w:rsid w:val="008F66F5"/>
    <w:rsid w:val="00900CB0"/>
    <w:rsid w:val="009069E6"/>
    <w:rsid w:val="00916D2A"/>
    <w:rsid w:val="0093290A"/>
    <w:rsid w:val="009373B4"/>
    <w:rsid w:val="00940669"/>
    <w:rsid w:val="00940945"/>
    <w:rsid w:val="00940AE1"/>
    <w:rsid w:val="00954826"/>
    <w:rsid w:val="00955D6C"/>
    <w:rsid w:val="0098046D"/>
    <w:rsid w:val="009A7F14"/>
    <w:rsid w:val="009D20F0"/>
    <w:rsid w:val="009D4C24"/>
    <w:rsid w:val="009D61CE"/>
    <w:rsid w:val="009E2B8A"/>
    <w:rsid w:val="009F0ED9"/>
    <w:rsid w:val="009F4CFA"/>
    <w:rsid w:val="009F6625"/>
    <w:rsid w:val="00A11120"/>
    <w:rsid w:val="00A26354"/>
    <w:rsid w:val="00A3056D"/>
    <w:rsid w:val="00A31ED0"/>
    <w:rsid w:val="00A36B37"/>
    <w:rsid w:val="00A46E0A"/>
    <w:rsid w:val="00A53DFF"/>
    <w:rsid w:val="00A81D8A"/>
    <w:rsid w:val="00A93DF0"/>
    <w:rsid w:val="00A9419C"/>
    <w:rsid w:val="00A97ADB"/>
    <w:rsid w:val="00AA1A1A"/>
    <w:rsid w:val="00AA63BB"/>
    <w:rsid w:val="00AB093D"/>
    <w:rsid w:val="00AB4387"/>
    <w:rsid w:val="00AD13EF"/>
    <w:rsid w:val="00AE124A"/>
    <w:rsid w:val="00B049C9"/>
    <w:rsid w:val="00B25EAB"/>
    <w:rsid w:val="00B42341"/>
    <w:rsid w:val="00B45674"/>
    <w:rsid w:val="00B46118"/>
    <w:rsid w:val="00B46171"/>
    <w:rsid w:val="00B636E9"/>
    <w:rsid w:val="00B940EA"/>
    <w:rsid w:val="00BC3CF9"/>
    <w:rsid w:val="00C14975"/>
    <w:rsid w:val="00C41F25"/>
    <w:rsid w:val="00C60BED"/>
    <w:rsid w:val="00C7101B"/>
    <w:rsid w:val="00C71773"/>
    <w:rsid w:val="00C77B2D"/>
    <w:rsid w:val="00C8577D"/>
    <w:rsid w:val="00C86AB1"/>
    <w:rsid w:val="00C935B2"/>
    <w:rsid w:val="00C942B8"/>
    <w:rsid w:val="00C96130"/>
    <w:rsid w:val="00CB2E35"/>
    <w:rsid w:val="00CB5C4F"/>
    <w:rsid w:val="00CD11B9"/>
    <w:rsid w:val="00CD4F2E"/>
    <w:rsid w:val="00CE3F08"/>
    <w:rsid w:val="00CE4111"/>
    <w:rsid w:val="00CE4347"/>
    <w:rsid w:val="00CF60C2"/>
    <w:rsid w:val="00D01A34"/>
    <w:rsid w:val="00D0551D"/>
    <w:rsid w:val="00D355BF"/>
    <w:rsid w:val="00D37564"/>
    <w:rsid w:val="00D45AC4"/>
    <w:rsid w:val="00D52C90"/>
    <w:rsid w:val="00D53385"/>
    <w:rsid w:val="00D5564F"/>
    <w:rsid w:val="00D561A4"/>
    <w:rsid w:val="00D561A9"/>
    <w:rsid w:val="00D600BE"/>
    <w:rsid w:val="00D82699"/>
    <w:rsid w:val="00DB23D9"/>
    <w:rsid w:val="00DC415D"/>
    <w:rsid w:val="00DE31DA"/>
    <w:rsid w:val="00DE402B"/>
    <w:rsid w:val="00DF3F1A"/>
    <w:rsid w:val="00DF4066"/>
    <w:rsid w:val="00DF7061"/>
    <w:rsid w:val="00E11A1E"/>
    <w:rsid w:val="00E132A4"/>
    <w:rsid w:val="00E13D96"/>
    <w:rsid w:val="00E16540"/>
    <w:rsid w:val="00E27BA6"/>
    <w:rsid w:val="00E36224"/>
    <w:rsid w:val="00E50463"/>
    <w:rsid w:val="00E609BB"/>
    <w:rsid w:val="00EA0F8D"/>
    <w:rsid w:val="00EB55ED"/>
    <w:rsid w:val="00EC38FB"/>
    <w:rsid w:val="00ED4904"/>
    <w:rsid w:val="00EE0268"/>
    <w:rsid w:val="00EE1ACF"/>
    <w:rsid w:val="00EE7840"/>
    <w:rsid w:val="00EF3C13"/>
    <w:rsid w:val="00EF67EB"/>
    <w:rsid w:val="00F22653"/>
    <w:rsid w:val="00F22970"/>
    <w:rsid w:val="00F3082F"/>
    <w:rsid w:val="00F5003D"/>
    <w:rsid w:val="00F634C4"/>
    <w:rsid w:val="00F71A93"/>
    <w:rsid w:val="00F87DA8"/>
    <w:rsid w:val="00FA161E"/>
    <w:rsid w:val="00FC298C"/>
    <w:rsid w:val="00FC43BF"/>
    <w:rsid w:val="00FC4C4A"/>
    <w:rsid w:val="00FC7171"/>
    <w:rsid w:val="00FE089E"/>
    <w:rsid w:val="00FE2225"/>
    <w:rsid w:val="00FE603E"/>
    <w:rsid w:val="00FF2156"/>
    <w:rsid w:val="00FF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77BE57"/>
  <w15:chartTrackingRefBased/>
  <w15:docId w15:val="{666A24A8-FC54-4561-8C93-25480931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Times New Roman" w:hint="default"/>
      <w:color w:val="0000CC"/>
      <w:sz w:val="24"/>
      <w:szCs w:val="24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eastAsia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vertAlign w:val="baseline"/>
      <w:lang w:val="ru-RU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0">
    <w:name w:val="Основной шрифт абзаца2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Верхний колонтитул Знак"/>
    <w:rPr>
      <w:sz w:val="28"/>
      <w:szCs w:val="24"/>
    </w:rPr>
  </w:style>
  <w:style w:type="character" w:customStyle="1" w:styleId="s3">
    <w:name w:val="s3"/>
    <w:basedOn w:val="10"/>
  </w:style>
  <w:style w:type="character" w:customStyle="1" w:styleId="c15">
    <w:name w:val="c15"/>
    <w:basedOn w:val="10"/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customStyle="1" w:styleId="ListLabel36">
    <w:name w:val="ListLabel 36"/>
    <w:rPr>
      <w:rFonts w:eastAsia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vertAlign w:val="baseline"/>
      <w:lang w:val="ru-RU"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Title"/>
    <w:basedOn w:val="a"/>
    <w:next w:val="ac"/>
    <w:qFormat/>
    <w:pPr>
      <w:jc w:val="center"/>
    </w:pPr>
    <w:rPr>
      <w:sz w:val="32"/>
    </w:rPr>
  </w:style>
  <w:style w:type="paragraph" w:styleId="ac">
    <w:name w:val="Subtitle"/>
    <w:basedOn w:val="11"/>
    <w:next w:val="a8"/>
    <w:qFormat/>
    <w:pPr>
      <w:jc w:val="center"/>
    </w:pPr>
    <w:rPr>
      <w:i/>
      <w:iCs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">
    <w:name w:val="Normal (Web)"/>
    <w:basedOn w:val="a"/>
    <w:pPr>
      <w:spacing w:before="280" w:after="280"/>
    </w:pPr>
    <w:rPr>
      <w:sz w:val="24"/>
    </w:rPr>
  </w:style>
  <w:style w:type="paragraph" w:customStyle="1" w:styleId="af0">
    <w:name w:val="Содержимое таблицы"/>
    <w:basedOn w:val="a"/>
    <w:pPr>
      <w:suppressLineNumbers/>
    </w:pPr>
    <w:rPr>
      <w:rFonts w:ascii="Liberation Serif" w:eastAsia="SimSun" w:hAnsi="Liberation Serif" w:cs="Mangal"/>
      <w:kern w:val="1"/>
      <w:sz w:val="24"/>
      <w:lang w:eastAsia="hi-IN" w:bidi="hi-IN"/>
    </w:r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14">
    <w:name w:val="Обычный (веб)1"/>
    <w:basedOn w:val="a"/>
    <w:pPr>
      <w:spacing w:before="280" w:after="280"/>
    </w:pPr>
  </w:style>
  <w:style w:type="paragraph" w:styleId="af2">
    <w:name w:val="Balloon Text"/>
    <w:basedOn w:val="a"/>
    <w:link w:val="af3"/>
    <w:uiPriority w:val="99"/>
    <w:semiHidden/>
    <w:unhideWhenUsed/>
    <w:rsid w:val="0002285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22852"/>
    <w:rPr>
      <w:rFonts w:ascii="Segoe UI" w:hAnsi="Segoe UI" w:cs="Segoe UI"/>
      <w:sz w:val="18"/>
      <w:szCs w:val="18"/>
      <w:lang w:eastAsia="ar-SA"/>
    </w:rPr>
  </w:style>
  <w:style w:type="paragraph" w:styleId="af4">
    <w:name w:val="No Spacing"/>
    <w:uiPriority w:val="1"/>
    <w:qFormat/>
    <w:rsid w:val="00C86AB1"/>
    <w:pPr>
      <w:suppressAutoHyphens/>
    </w:pPr>
    <w:rPr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47620-70AB-4935-9EC5-098802A5C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4757</TotalTime>
  <Pages>1</Pages>
  <Words>2397</Words>
  <Characters>13664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/>
  <LinksUpToDate>false</LinksUpToDate>
  <CharactersWithSpaces>16029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User</dc:creator>
  <cp:keywords/>
  <cp:lastModifiedBy>PC</cp:lastModifiedBy>
  <cp:revision>76</cp:revision>
  <cp:lastPrinted>2025-07-03T04:47:00Z</cp:lastPrinted>
  <dcterms:created xsi:type="dcterms:W3CDTF">2024-01-09T07:23:00Z</dcterms:created>
  <dcterms:modified xsi:type="dcterms:W3CDTF">2025-07-03T04:50:00Z</dcterms:modified>
</cp:coreProperties>
</file>